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2D249" w14:textId="77777777" w:rsidR="006013C8" w:rsidRDefault="00AB0EAC" w:rsidP="00C575CC">
      <w:pPr>
        <w:rPr>
          <w:noProof/>
        </w:rPr>
      </w:pPr>
      <w:r w:rsidRPr="007E43CA">
        <w:rPr>
          <w:noProof/>
          <w:sz w:val="48"/>
          <w:szCs w:val="48"/>
        </w:rPr>
        <w:drawing>
          <wp:anchor distT="0" distB="0" distL="114300" distR="114300" simplePos="0" relativeHeight="251669504" behindDoc="1" locked="0" layoutInCell="1" allowOverlap="1" wp14:anchorId="2600AF06" wp14:editId="034747DC">
            <wp:simplePos x="0" y="0"/>
            <wp:positionH relativeFrom="page">
              <wp:posOffset>0</wp:posOffset>
            </wp:positionH>
            <wp:positionV relativeFrom="paragraph">
              <wp:posOffset>1948815</wp:posOffset>
            </wp:positionV>
            <wp:extent cx="7590155" cy="5046345"/>
            <wp:effectExtent l="0" t="0" r="0" b="1905"/>
            <wp:wrapTight wrapText="bothSides">
              <wp:wrapPolygon edited="0">
                <wp:start x="0" y="0"/>
                <wp:lineTo x="0" y="21527"/>
                <wp:lineTo x="21522" y="21527"/>
                <wp:lineTo x="21522" y="0"/>
                <wp:lineTo x="0" y="0"/>
              </wp:wrapPolygon>
            </wp:wrapTight>
            <wp:docPr id="1959417512" name="Picture 195941751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17512" name="Picture 5" descr="P1#y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0155" cy="504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1FD">
        <w:rPr>
          <w:noProof/>
        </w:rPr>
        <w:drawing>
          <wp:anchor distT="0" distB="0" distL="114300" distR="114300" simplePos="0" relativeHeight="251660288" behindDoc="1" locked="0" layoutInCell="1" allowOverlap="1" wp14:anchorId="609C6BC2" wp14:editId="6BDECB17">
            <wp:simplePos x="0" y="0"/>
            <wp:positionH relativeFrom="page">
              <wp:align>right</wp:align>
            </wp:positionH>
            <wp:positionV relativeFrom="paragraph">
              <wp:posOffset>1947545</wp:posOffset>
            </wp:positionV>
            <wp:extent cx="7553960" cy="5063490"/>
            <wp:effectExtent l="0" t="0" r="8890" b="3810"/>
            <wp:wrapTight wrapText="bothSides">
              <wp:wrapPolygon edited="0">
                <wp:start x="0" y="0"/>
                <wp:lineTo x="0" y="21535"/>
                <wp:lineTo x="21571" y="21535"/>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3960" cy="506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1FD">
        <w:rPr>
          <w:noProof/>
        </w:rPr>
        <w:drawing>
          <wp:anchor distT="0" distB="0" distL="114300" distR="114300" simplePos="0" relativeHeight="251661312" behindDoc="1" locked="0" layoutInCell="1" allowOverlap="1" wp14:anchorId="5D222B7D" wp14:editId="02EB3740">
            <wp:simplePos x="0" y="0"/>
            <wp:positionH relativeFrom="page">
              <wp:posOffset>0</wp:posOffset>
            </wp:positionH>
            <wp:positionV relativeFrom="paragraph">
              <wp:posOffset>1947545</wp:posOffset>
            </wp:positionV>
            <wp:extent cx="7572912" cy="5057775"/>
            <wp:effectExtent l="0" t="0" r="9525" b="0"/>
            <wp:wrapNone/>
            <wp:docPr id="286" name="Picture 286" descr="Torf fawr o bobl o flaen adeil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arge crowd of people in front of a building&#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72912"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A25BE" w14:textId="77777777" w:rsidR="00C575CC" w:rsidRPr="00C575CC" w:rsidRDefault="00AB0EAC" w:rsidP="00C575CC">
      <w:r w:rsidRPr="006407D8">
        <w:rPr>
          <w:rFonts w:ascii="Segoe UI Light" w:eastAsia="Montserrat Light" w:hAnsi="Segoe UI Light" w:cs="Times New Roman"/>
          <w:noProof/>
          <w:lang w:eastAsia="en-GB"/>
        </w:rPr>
        <mc:AlternateContent>
          <mc:Choice Requires="wps">
            <w:drawing>
              <wp:anchor distT="45720" distB="360045" distL="114300" distR="114300" simplePos="0" relativeHeight="251659264" behindDoc="0" locked="1" layoutInCell="1" allowOverlap="1" wp14:anchorId="14B347C0" wp14:editId="3CD45EC1">
                <wp:simplePos x="0" y="0"/>
                <wp:positionH relativeFrom="page">
                  <wp:align>left</wp:align>
                </wp:positionH>
                <wp:positionV relativeFrom="page">
                  <wp:align>top</wp:align>
                </wp:positionV>
                <wp:extent cx="7599045" cy="28479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2847975"/>
                        </a:xfrm>
                        <a:prstGeom prst="rect">
                          <a:avLst/>
                        </a:prstGeom>
                        <a:solidFill>
                          <a:srgbClr val="C9187E"/>
                        </a:solidFill>
                        <a:ln w="9525">
                          <a:noFill/>
                          <a:miter lim="800000"/>
                          <a:headEnd/>
                          <a:tailEnd/>
                        </a:ln>
                      </wps:spPr>
                      <wps:txbx>
                        <w:txbxContent>
                          <w:p w14:paraId="7F950915" w14:textId="77777777" w:rsidR="006407D8" w:rsidRPr="00BE6C32" w:rsidRDefault="00AB0EAC" w:rsidP="00AD75D9">
                            <w:pPr>
                              <w:pStyle w:val="Cover-1"/>
                            </w:pPr>
                            <w:r>
                              <w:rPr>
                                <w:rFonts w:eastAsia="Montserrat Light" w:cs="Times New Roman"/>
                                <w:lang w:val="cy-GB"/>
                              </w:rPr>
                              <w:t xml:space="preserve">Senedd Cymru </w:t>
                            </w:r>
                          </w:p>
                          <w:p w14:paraId="138A57A7" w14:textId="77777777" w:rsidR="006407D8" w:rsidRPr="00BE6C32" w:rsidRDefault="00AB0EAC" w:rsidP="00AD75D9">
                            <w:pPr>
                              <w:pStyle w:val="Cover-2"/>
                            </w:pPr>
                            <w:r>
                              <w:rPr>
                                <w:rFonts w:eastAsia="Montserrat" w:cs="Times New Roman"/>
                                <w:bCs/>
                                <w:lang w:val="cy-GB"/>
                              </w:rPr>
                              <w:t>Adnoddau Dynol</w:t>
                            </w:r>
                          </w:p>
                          <w:p w14:paraId="3D51603C" w14:textId="77777777" w:rsidR="006407D8" w:rsidRDefault="001C5D54" w:rsidP="006407D8">
                            <w:pPr>
                              <w:pStyle w:val="Cover-1"/>
                            </w:pPr>
                            <w:r>
                              <w:rPr>
                                <w:rFonts w:ascii="Montserrat" w:hAnsi="Montserrat"/>
                                <w:b/>
                                <w:caps/>
                              </w:rPr>
                              <w:pict w14:anchorId="52D0BC5C">
                                <v:rect id="_x0000_i1026" style="width:505.1pt;height:1pt" o:hralign="center" o:hrstd="t" o:hrnoshade="t" o:hr="t" stroked="f"/>
                              </w:pict>
                            </w:r>
                          </w:p>
                          <w:p w14:paraId="75E5AAF8" w14:textId="77777777" w:rsidR="006407D8" w:rsidRPr="00E37150" w:rsidRDefault="00AB0EAC" w:rsidP="006407D8">
                            <w:pPr>
                              <w:pStyle w:val="Cover-3bold"/>
                              <w:rPr>
                                <w:sz w:val="52"/>
                                <w:szCs w:val="52"/>
                              </w:rPr>
                            </w:pPr>
                            <w:r w:rsidRPr="00E37150">
                              <w:rPr>
                                <w:rFonts w:eastAsia="Montserrat"/>
                                <w:bCs/>
                                <w:sz w:val="52"/>
                                <w:szCs w:val="52"/>
                                <w:lang w:val="cy-GB"/>
                              </w:rPr>
                              <w:t>Cyfarwyddwr Busnes y Senedd</w:t>
                            </w:r>
                          </w:p>
                          <w:p w14:paraId="06DCEFBF" w14:textId="77777777" w:rsidR="00C0005D" w:rsidRPr="00E37150" w:rsidRDefault="00AB0EAC" w:rsidP="00C0005D">
                            <w:pPr>
                              <w:pStyle w:val="Cover-3"/>
                              <w:rPr>
                                <w:sz w:val="52"/>
                                <w:szCs w:val="52"/>
                              </w:rPr>
                            </w:pPr>
                            <w:r w:rsidRPr="00E37150">
                              <w:rPr>
                                <w:rFonts w:eastAsia="Montserrat Light"/>
                                <w:sz w:val="52"/>
                                <w:szCs w:val="52"/>
                                <w:lang w:val="cy-GB"/>
                              </w:rPr>
                              <w:t>Briff i’r Ymgeisydd</w:t>
                            </w:r>
                          </w:p>
                        </w:txbxContent>
                      </wps:txbx>
                      <wps:bodyPr rot="0" vert="horz" wrap="square" lIns="720000" tIns="504000" rIns="720000" bIns="360000" anchor="t" anchorCtr="0"/>
                    </wps:wsp>
                  </a:graphicData>
                </a:graphic>
                <wp14:sizeRelH relativeFrom="margin">
                  <wp14:pctWidth>0</wp14:pctWidth>
                </wp14:sizeRelH>
                <wp14:sizeRelV relativeFrom="margin">
                  <wp14:pctHeight>0</wp14:pctHeight>
                </wp14:sizeRelV>
              </wp:anchor>
            </w:drawing>
          </mc:Choice>
          <mc:Fallback>
            <w:pict>
              <v:shapetype w14:anchorId="14B347C0" id="_x0000_t202" coordsize="21600,21600" o:spt="202" path="m,l,21600r21600,l21600,xe">
                <v:stroke joinstyle="miter"/>
                <v:path gradientshapeok="t" o:connecttype="rect"/>
              </v:shapetype>
              <v:shape id="Text Box 2" o:spid="_x0000_s1026" type="#_x0000_t202" style="position:absolute;margin-left:0;margin-top:0;width:598.35pt;height:224.25pt;z-index:251659264;visibility:visible;mso-wrap-style:square;mso-width-percent:0;mso-height-percent:0;mso-wrap-distance-left:9pt;mso-wrap-distance-top:3.6pt;mso-wrap-distance-right:9pt;mso-wrap-distance-bottom:28.35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" fillcolor="#c9187e" stroked="f">
                <v:textbox inset="20mm,14mm,20mm,10mm">
                  <w:txbxContent>
                    <w:p w14:paraId="7F950915" w14:textId="77777777" w:rsidR="006407D8" w:rsidRPr="00BE6C32" w:rsidRDefault="00AB0EAC" w:rsidP="00AD75D9">
                      <w:pPr>
                        <w:pStyle w:val="Cover-1"/>
                      </w:pPr>
                      <w:r>
                        <w:rPr>
                          <w:rFonts w:eastAsia="Montserrat Light" w:cs="Times New Roman"/>
                          <w:lang w:val="cy-GB"/>
                        </w:rPr>
                        <w:t xml:space="preserve">Senedd Cymru </w:t>
                      </w:r>
                    </w:p>
                    <w:p w14:paraId="138A57A7" w14:textId="77777777" w:rsidR="006407D8" w:rsidRPr="00BE6C32" w:rsidRDefault="00AB0EAC" w:rsidP="00AD75D9">
                      <w:pPr>
                        <w:pStyle w:val="Cover-2"/>
                      </w:pPr>
                      <w:r>
                        <w:rPr>
                          <w:rFonts w:eastAsia="Montserrat" w:cs="Times New Roman"/>
                          <w:bCs/>
                          <w:lang w:val="cy-GB"/>
                        </w:rPr>
                        <w:t>Adnoddau Dynol</w:t>
                      </w:r>
                    </w:p>
                    <w:p w14:paraId="3D51603C" w14:textId="77777777" w:rsidR="006407D8" w:rsidRDefault="001C5D54" w:rsidP="006407D8">
                      <w:pPr>
                        <w:pStyle w:val="Cover-1"/>
                      </w:pPr>
                      <w:r>
                        <w:rPr>
                          <w:rFonts w:ascii="Montserrat" w:hAnsi="Montserrat"/>
                          <w:b/>
                          <w:caps/>
                        </w:rPr>
                        <w:pict w14:anchorId="52D0BC5C">
                          <v:rect id="_x0000_i1026" style="width:505.1pt;height:1pt" o:hralign="center" o:hrstd="t" o:hrnoshade="t" o:hr="t" stroked="f"/>
                        </w:pict>
                      </w:r>
                    </w:p>
                    <w:p w14:paraId="75E5AAF8" w14:textId="77777777" w:rsidR="006407D8" w:rsidRPr="00E37150" w:rsidRDefault="00AB0EAC" w:rsidP="006407D8">
                      <w:pPr>
                        <w:pStyle w:val="Cover-3bold"/>
                        <w:rPr>
                          <w:sz w:val="52"/>
                          <w:szCs w:val="52"/>
                        </w:rPr>
                      </w:pPr>
                      <w:r w:rsidRPr="00E37150">
                        <w:rPr>
                          <w:rFonts w:eastAsia="Montserrat"/>
                          <w:bCs/>
                          <w:sz w:val="52"/>
                          <w:szCs w:val="52"/>
                          <w:lang w:val="cy-GB"/>
                        </w:rPr>
                        <w:t>Cyfarwyddwr Busnes y Senedd</w:t>
                      </w:r>
                    </w:p>
                    <w:p w14:paraId="06DCEFBF" w14:textId="77777777" w:rsidR="00C0005D" w:rsidRPr="00E37150" w:rsidRDefault="00AB0EAC" w:rsidP="00C0005D">
                      <w:pPr>
                        <w:pStyle w:val="Cover-3"/>
                        <w:rPr>
                          <w:sz w:val="52"/>
                          <w:szCs w:val="52"/>
                        </w:rPr>
                      </w:pPr>
                      <w:r w:rsidRPr="00E37150">
                        <w:rPr>
                          <w:rFonts w:eastAsia="Montserrat Light"/>
                          <w:sz w:val="52"/>
                          <w:szCs w:val="52"/>
                          <w:lang w:val="cy-GB"/>
                        </w:rPr>
                        <w:t>Briff i’r Ymgeisydd</w:t>
                      </w:r>
                    </w:p>
                  </w:txbxContent>
                </v:textbox>
                <w10:wrap type="square" anchorx="page" anchory="page"/>
                <w10:anchorlock/>
              </v:shape>
            </w:pict>
          </mc:Fallback>
        </mc:AlternateContent>
      </w:r>
    </w:p>
    <w:p w14:paraId="5976C117" w14:textId="77777777" w:rsidR="00AD75D9" w:rsidRDefault="00AD75D9"/>
    <w:p w14:paraId="3BDA6BBE" w14:textId="77777777" w:rsidR="00AC061F" w:rsidRDefault="00AC061F" w:rsidP="00540B32"/>
    <w:p w14:paraId="45643070" w14:textId="77777777" w:rsidR="002B09D9" w:rsidRDefault="002B09D9" w:rsidP="00EF6115">
      <w:pPr>
        <w:tabs>
          <w:tab w:val="left" w:pos="1050"/>
        </w:tabs>
        <w:rPr>
          <w:b/>
        </w:rPr>
      </w:pPr>
    </w:p>
    <w:p w14:paraId="2FA31F6A" w14:textId="77777777" w:rsidR="00226BFE" w:rsidRDefault="00AB0EAC" w:rsidP="002B09D9">
      <w:pPr>
        <w:spacing w:before="240" w:after="240" w:line="288" w:lineRule="auto"/>
        <w:rPr>
          <w:b/>
        </w:rPr>
      </w:pPr>
      <w:r>
        <w:rPr>
          <w:b/>
        </w:rPr>
        <w:br w:type="page"/>
      </w:r>
    </w:p>
    <w:p w14:paraId="1FF90079" w14:textId="77777777" w:rsidR="00522B8C" w:rsidRDefault="00522B8C" w:rsidP="002B09D9">
      <w:pPr>
        <w:spacing w:before="240" w:after="240" w:line="288" w:lineRule="auto"/>
        <w:rPr>
          <w:b/>
        </w:rPr>
      </w:pPr>
    </w:p>
    <w:p w14:paraId="2E93E911" w14:textId="77777777" w:rsidR="00523E97" w:rsidRPr="00C9606F" w:rsidRDefault="00AB0EAC" w:rsidP="00523E97">
      <w:pPr>
        <w:rPr>
          <w:rFonts w:ascii="Segoe UI" w:hAnsi="Segoe UI" w:cs="Segoe UI"/>
          <w:b/>
          <w:bCs/>
          <w:sz w:val="28"/>
          <w:szCs w:val="28"/>
          <w:lang w:val="en-US"/>
        </w:rPr>
      </w:pPr>
      <w:r>
        <w:rPr>
          <w:rFonts w:ascii="Segoe UI" w:eastAsia="Segoe UI" w:hAnsi="Segoe UI" w:cs="Segoe UI"/>
          <w:b/>
          <w:bCs/>
          <w:sz w:val="28"/>
          <w:szCs w:val="28"/>
          <w:lang w:val="cy-GB"/>
        </w:rPr>
        <w:t>Cynnwys</w:t>
      </w:r>
    </w:p>
    <w:p w14:paraId="7B60F31C" w14:textId="77777777" w:rsidR="00523E97" w:rsidRPr="00A0131C" w:rsidRDefault="00523E97" w:rsidP="00523E97">
      <w:pPr>
        <w:rPr>
          <w:rFonts w:ascii="Segoe UI" w:hAnsi="Segoe UI" w:cs="Segoe UI"/>
          <w:b/>
          <w:bCs/>
          <w:color w:val="C9187E" w:themeColor="accent1"/>
          <w:sz w:val="28"/>
          <w:szCs w:val="28"/>
          <w:lang w:val="en-US"/>
        </w:rPr>
      </w:pPr>
    </w:p>
    <w:p w14:paraId="515B7361" w14:textId="77777777" w:rsidR="00523E97"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Gair o groeso gan Manon Antoniazzi, Prif Weithredwr a Chlerc y Senedd</w:t>
      </w:r>
    </w:p>
    <w:p w14:paraId="3C6633F8" w14:textId="77777777" w:rsidR="00523E97" w:rsidRPr="00C9606F" w:rsidRDefault="00523E97" w:rsidP="00513A85">
      <w:pPr>
        <w:rPr>
          <w:rFonts w:ascii="Segoe UI" w:hAnsi="Segoe UI" w:cs="Segoe UI"/>
          <w:b/>
          <w:bCs/>
          <w:lang w:val="en-US"/>
        </w:rPr>
      </w:pPr>
    </w:p>
    <w:p w14:paraId="37E481DE" w14:textId="77777777" w:rsidR="00523E97"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bookmarkStart w:id="0" w:name="_Hlk179796285"/>
      <w:r>
        <w:rPr>
          <w:rFonts w:ascii="Segoe UI" w:eastAsia="Segoe UI" w:hAnsi="Segoe UI" w:cs="Segoe UI"/>
          <w:b/>
          <w:bCs/>
          <w:color w:val="auto"/>
          <w:lang w:val="cy-GB"/>
        </w:rPr>
        <w:t>Rôl Cyfarwyddwr Busnes y Senedd</w:t>
      </w:r>
    </w:p>
    <w:p w14:paraId="5456F425" w14:textId="77777777" w:rsidR="00513A85" w:rsidRPr="00C9606F" w:rsidRDefault="00513A85" w:rsidP="00513A85">
      <w:pPr>
        <w:pStyle w:val="ListParagraph"/>
        <w:rPr>
          <w:rFonts w:ascii="Segoe UI" w:hAnsi="Segoe UI" w:cs="Segoe UI"/>
          <w:b/>
          <w:bCs/>
          <w:color w:val="auto"/>
          <w:lang w:val="en-US"/>
        </w:rPr>
      </w:pPr>
    </w:p>
    <w:p w14:paraId="26E108C2" w14:textId="77777777" w:rsidR="00513A85"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Amdanom ni</w:t>
      </w:r>
    </w:p>
    <w:bookmarkEnd w:id="0"/>
    <w:p w14:paraId="2219C1BC" w14:textId="77777777" w:rsidR="00523E97" w:rsidRPr="00C9606F" w:rsidRDefault="00523E97" w:rsidP="00523E97">
      <w:pPr>
        <w:pStyle w:val="ListParagraph"/>
        <w:rPr>
          <w:rFonts w:ascii="Segoe UI" w:hAnsi="Segoe UI" w:cs="Segoe UI"/>
          <w:b/>
          <w:bCs/>
          <w:color w:val="auto"/>
          <w:lang w:val="en-US"/>
        </w:rPr>
      </w:pPr>
    </w:p>
    <w:p w14:paraId="512A192B" w14:textId="77777777" w:rsidR="00523E97"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Y Rôl – Amcanion Allweddol</w:t>
      </w:r>
    </w:p>
    <w:p w14:paraId="57147896" w14:textId="77777777" w:rsidR="00C9606F" w:rsidRPr="00C9606F" w:rsidRDefault="00C9606F" w:rsidP="00C9606F">
      <w:pPr>
        <w:pStyle w:val="ListParagraph"/>
        <w:rPr>
          <w:rFonts w:ascii="Segoe UI" w:hAnsi="Segoe UI" w:cs="Segoe UI"/>
          <w:b/>
          <w:bCs/>
          <w:color w:val="auto"/>
          <w:lang w:val="en-US"/>
        </w:rPr>
      </w:pPr>
    </w:p>
    <w:p w14:paraId="4762F6E5" w14:textId="77777777" w:rsidR="00C9606F"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Manyleb y Person</w:t>
      </w:r>
    </w:p>
    <w:p w14:paraId="3AA69851" w14:textId="77777777" w:rsidR="00523E97" w:rsidRPr="00C9606F" w:rsidRDefault="00523E97" w:rsidP="00C9606F">
      <w:pPr>
        <w:rPr>
          <w:rFonts w:ascii="Segoe UI" w:hAnsi="Segoe UI" w:cs="Segoe UI"/>
          <w:b/>
          <w:bCs/>
          <w:lang w:val="en-US"/>
        </w:rPr>
      </w:pPr>
    </w:p>
    <w:p w14:paraId="242E2F33" w14:textId="77777777" w:rsidR="00C9606F" w:rsidRPr="00C9606F" w:rsidRDefault="00C9606F" w:rsidP="00C9606F">
      <w:pPr>
        <w:rPr>
          <w:rFonts w:ascii="Segoe UI" w:hAnsi="Segoe UI" w:cs="Segoe UI"/>
          <w:b/>
          <w:bCs/>
          <w:lang w:val="en-US"/>
        </w:rPr>
      </w:pPr>
    </w:p>
    <w:p w14:paraId="1AD56DDA" w14:textId="77777777" w:rsidR="00523E97"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Sut i wneud cais</w:t>
      </w:r>
    </w:p>
    <w:p w14:paraId="08E41220" w14:textId="77777777" w:rsidR="00523E97" w:rsidRPr="00C9606F" w:rsidRDefault="00523E97" w:rsidP="00523E97">
      <w:pPr>
        <w:pStyle w:val="ListParagraph"/>
        <w:rPr>
          <w:rFonts w:ascii="Segoe UI" w:hAnsi="Segoe UI" w:cs="Segoe UI"/>
          <w:b/>
          <w:bCs/>
          <w:color w:val="auto"/>
          <w:lang w:val="en-US"/>
        </w:rPr>
      </w:pPr>
    </w:p>
    <w:p w14:paraId="30980581" w14:textId="77777777" w:rsidR="00523E97" w:rsidRPr="00C9606F" w:rsidRDefault="00AB0EAC" w:rsidP="0075621F">
      <w:pPr>
        <w:pStyle w:val="ListParagraph"/>
        <w:numPr>
          <w:ilvl w:val="0"/>
          <w:numId w:val="33"/>
        </w:numPr>
        <w:tabs>
          <w:tab w:val="clear" w:pos="1134"/>
        </w:tabs>
        <w:spacing w:before="0" w:after="0" w:line="240" w:lineRule="auto"/>
        <w:contextualSpacing/>
        <w:rPr>
          <w:rFonts w:ascii="Segoe UI" w:hAnsi="Segoe UI" w:cs="Segoe UI"/>
          <w:b/>
          <w:bCs/>
          <w:color w:val="auto"/>
          <w:lang w:val="en-US"/>
        </w:rPr>
      </w:pPr>
      <w:r>
        <w:rPr>
          <w:rFonts w:ascii="Segoe UI" w:eastAsia="Segoe UI" w:hAnsi="Segoe UI" w:cs="Segoe UI"/>
          <w:b/>
          <w:bCs/>
          <w:color w:val="auto"/>
          <w:lang w:val="cy-GB"/>
        </w:rPr>
        <w:t>Y Broses Ddethol</w:t>
      </w:r>
    </w:p>
    <w:p w14:paraId="53180253" w14:textId="77777777" w:rsidR="00522B8C" w:rsidRDefault="00522B8C" w:rsidP="00AA3E34">
      <w:pPr>
        <w:jc w:val="both"/>
        <w:rPr>
          <w:rFonts w:asciiTheme="majorHAnsi" w:hAnsiTheme="majorHAnsi" w:cs="Segoe UI"/>
        </w:rPr>
      </w:pPr>
    </w:p>
    <w:p w14:paraId="5B1E0989" w14:textId="77777777" w:rsidR="00522B8C" w:rsidRDefault="00AB0EAC">
      <w:pPr>
        <w:spacing w:before="240" w:after="240" w:line="288" w:lineRule="auto"/>
        <w:rPr>
          <w:rFonts w:asciiTheme="majorHAnsi" w:hAnsiTheme="majorHAnsi" w:cs="Segoe UI"/>
        </w:rPr>
      </w:pPr>
      <w:r>
        <w:rPr>
          <w:rFonts w:asciiTheme="majorHAnsi" w:hAnsiTheme="majorHAnsi" w:cs="Segoe UI"/>
        </w:rPr>
        <w:br w:type="page"/>
      </w:r>
    </w:p>
    <w:p w14:paraId="2A60AF60" w14:textId="77777777" w:rsidR="00522B8C" w:rsidRDefault="00522B8C" w:rsidP="00AA3E34">
      <w:pPr>
        <w:jc w:val="both"/>
        <w:rPr>
          <w:rFonts w:asciiTheme="majorHAnsi" w:hAnsiTheme="majorHAnsi" w:cs="Segoe UI"/>
        </w:rPr>
      </w:pPr>
    </w:p>
    <w:p w14:paraId="5A34D136" w14:textId="77777777" w:rsidR="00522B8C" w:rsidRDefault="00522B8C">
      <w:pPr>
        <w:spacing w:before="240" w:after="240" w:line="288" w:lineRule="auto"/>
        <w:rPr>
          <w:rFonts w:asciiTheme="majorHAnsi" w:hAnsiTheme="majorHAnsi" w:cs="Segoe UI"/>
        </w:rPr>
      </w:pPr>
    </w:p>
    <w:p w14:paraId="374AEE91" w14:textId="77777777" w:rsidR="002B09D9" w:rsidRDefault="002B09D9" w:rsidP="00AA3E34">
      <w:pPr>
        <w:jc w:val="both"/>
        <w:rPr>
          <w:rFonts w:asciiTheme="majorHAnsi" w:hAnsiTheme="majorHAnsi" w:cs="Segoe UI"/>
        </w:rPr>
      </w:pPr>
    </w:p>
    <w:p w14:paraId="50AF045F" w14:textId="77777777" w:rsidR="002B09D9" w:rsidRDefault="00AB0EAC" w:rsidP="00AA3E34">
      <w:pPr>
        <w:jc w:val="both"/>
        <w:rPr>
          <w:rFonts w:asciiTheme="majorHAnsi" w:hAnsiTheme="majorHAnsi" w:cs="Segoe UI"/>
        </w:rPr>
      </w:pPr>
      <w:r>
        <w:rPr>
          <w:noProof/>
        </w:rPr>
        <w:drawing>
          <wp:inline distT="0" distB="0" distL="0" distR="0" wp14:anchorId="3A43DFF7" wp14:editId="58F3D601">
            <wp:extent cx="1639019" cy="2274149"/>
            <wp:effectExtent l="0" t="0" r="0" b="0"/>
            <wp:docPr id="334858075" name="Picture 334858075" descr="Person yn gwenu ar y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8075" name="Picture 3" descr="A person smiling at the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744" cy="2289030"/>
                    </a:xfrm>
                    <a:prstGeom prst="rect">
                      <a:avLst/>
                    </a:prstGeom>
                  </pic:spPr>
                </pic:pic>
              </a:graphicData>
            </a:graphic>
          </wp:inline>
        </w:drawing>
      </w:r>
    </w:p>
    <w:p w14:paraId="6547863A" w14:textId="77777777" w:rsidR="002B09D9" w:rsidRDefault="002B09D9" w:rsidP="00AA3E34">
      <w:pPr>
        <w:jc w:val="both"/>
        <w:rPr>
          <w:rFonts w:asciiTheme="majorHAnsi" w:hAnsiTheme="majorHAnsi" w:cs="Segoe UI"/>
        </w:rPr>
      </w:pPr>
    </w:p>
    <w:p w14:paraId="03F5577C" w14:textId="77777777" w:rsidR="00AA3E34" w:rsidRPr="00AE1E32" w:rsidRDefault="00AB0EAC" w:rsidP="00AA3E34">
      <w:pPr>
        <w:jc w:val="both"/>
        <w:rPr>
          <w:rFonts w:asciiTheme="majorHAnsi" w:hAnsiTheme="majorHAnsi" w:cs="Segoe UI"/>
        </w:rPr>
      </w:pPr>
      <w:r>
        <w:rPr>
          <w:rFonts w:ascii="Montserrat" w:eastAsia="Montserrat" w:hAnsi="Montserrat" w:cs="Segoe UI"/>
          <w:lang w:val="cy-GB"/>
        </w:rPr>
        <w:t xml:space="preserve">Croeso. </w:t>
      </w:r>
    </w:p>
    <w:p w14:paraId="7629DF8C" w14:textId="77777777" w:rsidR="00AA3E34" w:rsidRPr="00AE1E32" w:rsidRDefault="00AB0EAC" w:rsidP="00AA3E34">
      <w:pPr>
        <w:jc w:val="both"/>
        <w:rPr>
          <w:rFonts w:asciiTheme="majorHAnsi" w:hAnsiTheme="majorHAnsi" w:cs="Segoe UI"/>
        </w:rPr>
      </w:pPr>
      <w:r>
        <w:rPr>
          <w:rFonts w:ascii="Montserrat" w:eastAsia="Montserrat" w:hAnsi="Montserrat" w:cs="Segoe UI"/>
          <w:lang w:val="cy-GB"/>
        </w:rPr>
        <w:t xml:space="preserve">Diolch am fynegi diddordeb yn rôl Cyfarwyddwr Busnes y Senedd yn Senedd Cymru. Mae’r Senedd wrth wraidd democratiaeth a gwleidyddiaeth yng Nghymru. Cyfrifoldeb statudol Comisiwn y Senedd yw darparu’r eiddo, y staff a’r gwasanaethau sydd eu hangen ar y Senedd, i’w gwneud yn gorff seneddol effeithiol sy’n ennyn hyder pobl Cymru. </w:t>
      </w:r>
    </w:p>
    <w:p w14:paraId="3F720435" w14:textId="77777777" w:rsidR="00AA3E34" w:rsidRPr="00AE1E32" w:rsidRDefault="00AB0EAC" w:rsidP="720410DA">
      <w:pPr>
        <w:jc w:val="both"/>
        <w:rPr>
          <w:rFonts w:asciiTheme="majorHAnsi" w:hAnsiTheme="majorHAnsi" w:cs="Segoe UI"/>
        </w:rPr>
      </w:pPr>
      <w:r>
        <w:rPr>
          <w:rFonts w:ascii="Montserrat" w:eastAsia="Montserrat" w:hAnsi="Montserrat" w:cs="Segoe UI"/>
          <w:lang w:val="cy-GB"/>
        </w:rPr>
        <w:t>Rydym am benodi Cyfarwyddwr newydd ar gyfer Busnes y Senedd a fydd yn cyflawni rôl ganolog yn ystod y cyfnod sy’n arwain at y Seithfed Senedd a thu hwnt. Yn dilyn etholiad y Senedd yn 2026, byddwn yn nodi carreg filltir yn hanes y Senedd, wrth i nifer yr Aelodau gynyddu o 60 i 96. Bydd hyn yn rhoi cyfle cyffrous i ymgeisydd eithriadol ddarparu’r arweiniad trawsnewidiol y bydd ei angen i arwain a pharhau i wella ein swyddogaethau busnes seneddol drwy’r cyfnod hwn o newid a phontio. Bydd yr ymgeisydd llwyddiannus yn sicrhau bod anghenion y Senedd ar hyn o bryd, a’i hanghenion yn y dyfodol, yn cael eu diwallu, a bod safonau gwasanaeth rhagorol yn parhau i fod ar waith.</w:t>
      </w:r>
    </w:p>
    <w:p w14:paraId="141832F5" w14:textId="77777777" w:rsidR="00AA3E34" w:rsidRPr="00AE1E32" w:rsidRDefault="00AB0EAC" w:rsidP="00AA3E34">
      <w:pPr>
        <w:jc w:val="both"/>
        <w:rPr>
          <w:rFonts w:asciiTheme="majorHAnsi" w:hAnsiTheme="majorHAnsi" w:cs="Segoe UI"/>
        </w:rPr>
      </w:pPr>
      <w:r>
        <w:rPr>
          <w:rFonts w:ascii="Montserrat" w:eastAsia="Montserrat" w:hAnsi="Montserrat" w:cs="Segoe UI"/>
          <w:lang w:val="cy-GB"/>
        </w:rPr>
        <w:t xml:space="preserve">Gan ymuno â ni yn ystod cyfnod allweddol bwysig yn y broses o adeiladu’r sylfeini ar gyfer esblygiad llwyddiannus y Senedd, byddwch yn rhan o dîm gweithredol sy’n atebol am greu a llunio strategaethau a’u rhoi ar waith ar draws gweithrediadau’r Senedd. Byddwch yn gweithio mewn partneriaeth – ochr yn ochr â minnau a'r Cyfarwyddwr Adnoddau, y Cyfarwyddwr Cyfathrebu ac Ymgysylltu ac uwch </w:t>
      </w:r>
      <w:proofErr w:type="spellStart"/>
      <w:r>
        <w:rPr>
          <w:rFonts w:ascii="Montserrat" w:eastAsia="Montserrat" w:hAnsi="Montserrat" w:cs="Segoe UI"/>
          <w:lang w:val="cy-GB"/>
        </w:rPr>
        <w:t>randdeiliaid</w:t>
      </w:r>
      <w:proofErr w:type="spellEnd"/>
      <w:r>
        <w:rPr>
          <w:rFonts w:ascii="Montserrat" w:eastAsia="Montserrat" w:hAnsi="Montserrat" w:cs="Segoe UI"/>
          <w:lang w:val="cy-GB"/>
        </w:rPr>
        <w:t xml:space="preserve"> eraill, gan gynnwys y Llywydd a Chomisiynwyr y Senedd – i gyflawni ein hagenda uchelgeisiol. </w:t>
      </w:r>
    </w:p>
    <w:p w14:paraId="7F67A256" w14:textId="77777777" w:rsidR="00AA3E34" w:rsidRPr="00AE1E32" w:rsidRDefault="00AB0EAC" w:rsidP="00AA3E34">
      <w:pPr>
        <w:jc w:val="both"/>
        <w:rPr>
          <w:rFonts w:asciiTheme="majorHAnsi" w:hAnsiTheme="majorHAnsi" w:cs="Segoe UI"/>
        </w:rPr>
      </w:pPr>
      <w:r>
        <w:rPr>
          <w:rFonts w:ascii="Montserrat" w:eastAsia="Montserrat" w:hAnsi="Montserrat" w:cs="Segoe UI"/>
          <w:lang w:val="cy-GB"/>
        </w:rPr>
        <w:t>Rydym yn chwilio am ymgeisydd sydd â phrofiad o hyrwyddo diwylliant cynhwysol yn y gweithle a gweithredu o fewn strwythurau ar gyfer gwneud penderfyniadau cymhleth a chyflym. Byddwch yn ysbrydoli timau arbenigol, amlddisgyblaethol i barhau i berfformio'n effeithiol, gan ddarparu cymorth seneddol o’r radd flaenaf mewn Senedd fwy o faint.</w:t>
      </w:r>
    </w:p>
    <w:p w14:paraId="45CBCC6E" w14:textId="77777777" w:rsidR="005B3A0D" w:rsidRDefault="005B3A0D" w:rsidP="720410DA">
      <w:pPr>
        <w:jc w:val="both"/>
        <w:rPr>
          <w:rFonts w:asciiTheme="majorHAnsi" w:hAnsiTheme="majorHAnsi" w:cs="Segoe UI"/>
        </w:rPr>
      </w:pPr>
    </w:p>
    <w:p w14:paraId="366E764C" w14:textId="77777777" w:rsidR="00A97D72" w:rsidRDefault="00A97D72" w:rsidP="720410DA">
      <w:pPr>
        <w:jc w:val="both"/>
        <w:rPr>
          <w:rFonts w:asciiTheme="majorHAnsi" w:hAnsiTheme="majorHAnsi" w:cs="Segoe UI"/>
        </w:rPr>
      </w:pPr>
    </w:p>
    <w:p w14:paraId="46BD0F63" w14:textId="77777777" w:rsidR="00A97D72" w:rsidRDefault="00A97D72" w:rsidP="720410DA">
      <w:pPr>
        <w:jc w:val="both"/>
        <w:rPr>
          <w:rFonts w:asciiTheme="majorHAnsi" w:hAnsiTheme="majorHAnsi" w:cs="Segoe UI"/>
        </w:rPr>
      </w:pPr>
    </w:p>
    <w:p w14:paraId="5E041145" w14:textId="77777777" w:rsidR="00A97D72" w:rsidRDefault="00A97D72" w:rsidP="720410DA">
      <w:pPr>
        <w:jc w:val="both"/>
        <w:rPr>
          <w:rFonts w:asciiTheme="majorHAnsi" w:hAnsiTheme="majorHAnsi" w:cs="Segoe UI"/>
        </w:rPr>
      </w:pPr>
    </w:p>
    <w:p w14:paraId="5D1768C5" w14:textId="77777777" w:rsidR="007E7DAA" w:rsidRDefault="00AB0EAC" w:rsidP="720410DA">
      <w:pPr>
        <w:jc w:val="both"/>
        <w:rPr>
          <w:rFonts w:asciiTheme="majorHAnsi" w:hAnsiTheme="majorHAnsi" w:cs="Segoe UI"/>
        </w:rPr>
      </w:pPr>
      <w:r>
        <w:rPr>
          <w:rFonts w:ascii="Montserrat" w:eastAsia="Montserrat" w:hAnsi="Montserrat" w:cs="Segoe UI"/>
          <w:lang w:val="cy-GB"/>
        </w:rPr>
        <w:t>Rydym yn annog ceisiadau gan bobl o bob cefndir a chymuned. Os ydych chi o’r farn bod eich uchelgais yn cyrraedd ein lefelau uchel, edrychwn ymlaen yn fawr at eich cais.</w:t>
      </w:r>
    </w:p>
    <w:p w14:paraId="661B2C33" w14:textId="119C6CCE" w:rsidR="007E7DAA" w:rsidRPr="00AE1E32" w:rsidRDefault="00AB0EAC" w:rsidP="007E7DAA">
      <w:pPr>
        <w:rPr>
          <w:rFonts w:asciiTheme="majorHAnsi" w:hAnsiTheme="majorHAnsi" w:cs="Segoe UI"/>
        </w:rPr>
      </w:pPr>
      <w:r>
        <w:rPr>
          <w:rFonts w:ascii="Montserrat" w:eastAsia="Montserrat" w:hAnsi="Montserrat" w:cs="Segoe UI"/>
          <w:lang w:val="cy-GB"/>
        </w:rPr>
        <w:t xml:space="preserve">Mae rhagor o wybodaeth am Gomisiwn y Senedd ar gael yn ein dogfen, </w:t>
      </w:r>
      <w:hyperlink r:id="rId15" w:history="1">
        <w:r w:rsidRPr="00634183">
          <w:rPr>
            <w:rStyle w:val="Hyperlink"/>
            <w:rFonts w:eastAsia="Montserrat" w:cs="Segoe UI"/>
            <w:kern w:val="0"/>
            <w:lang w:val="cy-GB"/>
          </w:rPr>
          <w:t>Adroddiad Blynyddol a Chyfrifon 2023-24</w:t>
        </w:r>
      </w:hyperlink>
      <w:r w:rsidR="00634183">
        <w:rPr>
          <w:rFonts w:ascii="Montserrat" w:eastAsia="Montserrat" w:hAnsi="Montserrat" w:cs="Segoe UI"/>
          <w:lang w:val="cy-GB"/>
        </w:rPr>
        <w:t>.</w:t>
      </w:r>
    </w:p>
    <w:p w14:paraId="3B7B8A2D" w14:textId="77777777" w:rsidR="00AA3E34" w:rsidRPr="00AE1E32" w:rsidRDefault="00AB0EAC" w:rsidP="720410DA">
      <w:pPr>
        <w:jc w:val="both"/>
        <w:rPr>
          <w:rFonts w:asciiTheme="majorHAnsi" w:hAnsiTheme="majorHAnsi" w:cs="Segoe UI"/>
        </w:rPr>
      </w:pPr>
      <w:r w:rsidRPr="720410DA">
        <w:rPr>
          <w:rFonts w:asciiTheme="majorHAnsi" w:hAnsiTheme="majorHAnsi" w:cs="Segoe UI"/>
        </w:rPr>
        <w:t xml:space="preserve"> </w:t>
      </w:r>
    </w:p>
    <w:p w14:paraId="0D70BE89" w14:textId="77777777" w:rsidR="00AA3E34" w:rsidRPr="00AE1E32" w:rsidRDefault="00AB0EAC" w:rsidP="00AA3E34">
      <w:pPr>
        <w:rPr>
          <w:rFonts w:asciiTheme="majorHAnsi" w:hAnsiTheme="majorHAnsi" w:cs="Segoe UI"/>
        </w:rPr>
      </w:pPr>
      <w:r w:rsidRPr="00AE1E32">
        <w:rPr>
          <w:rFonts w:asciiTheme="majorHAnsi" w:hAnsiTheme="majorHAnsi" w:cs="Segoe UI"/>
          <w:noProof/>
        </w:rPr>
        <w:drawing>
          <wp:inline distT="0" distB="0" distL="0" distR="0" wp14:anchorId="1D65C4F3" wp14:editId="644156EC">
            <wp:extent cx="1788795" cy="323850"/>
            <wp:effectExtent l="0" t="0" r="1905" b="0"/>
            <wp:docPr id="1473300315" name="Picture 1473300315" descr="Cefndir du gyda sgwâr du&#10;&#10;Cynhyrchir y disgrifiad yn awtomatig gyda hyder can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0315" name="Picture 1473300315"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b="16664"/>
                    <a:stretch>
                      <a:fillRect/>
                    </a:stretch>
                  </pic:blipFill>
                  <pic:spPr bwMode="auto">
                    <a:xfrm>
                      <a:off x="0" y="0"/>
                      <a:ext cx="1810283" cy="327740"/>
                    </a:xfrm>
                    <a:prstGeom prst="rect">
                      <a:avLst/>
                    </a:prstGeom>
                    <a:noFill/>
                    <a:ln>
                      <a:noFill/>
                    </a:ln>
                    <a:extLst>
                      <a:ext uri="{53640926-AAD7-44D8-BBD7-CCE9431645EC}">
                        <a14:shadowObscured xmlns:a14="http://schemas.microsoft.com/office/drawing/2010/main"/>
                      </a:ext>
                    </a:extLst>
                  </pic:spPr>
                </pic:pic>
              </a:graphicData>
            </a:graphic>
          </wp:inline>
        </w:drawing>
      </w:r>
    </w:p>
    <w:p w14:paraId="394A4D9C" w14:textId="77777777" w:rsidR="00AA3E34" w:rsidRPr="00AE1E32" w:rsidRDefault="00AB0EAC" w:rsidP="00AA3E34">
      <w:pPr>
        <w:rPr>
          <w:rFonts w:asciiTheme="majorHAnsi" w:hAnsiTheme="majorHAnsi" w:cs="Segoe UI"/>
        </w:rPr>
      </w:pPr>
      <w:r>
        <w:rPr>
          <w:rFonts w:ascii="Montserrat" w:eastAsia="Montserrat" w:hAnsi="Montserrat" w:cs="Segoe UI"/>
          <w:lang w:val="cy-GB"/>
        </w:rPr>
        <w:t>Manon Antoniazzi</w:t>
      </w:r>
      <w:r>
        <w:rPr>
          <w:rFonts w:ascii="Montserrat" w:eastAsia="Montserrat" w:hAnsi="Montserrat" w:cs="Segoe UI"/>
          <w:lang w:val="cy-GB"/>
        </w:rPr>
        <w:br/>
        <w:t xml:space="preserve">Prif Weithredwr a Chlerc y Senedd </w:t>
      </w:r>
      <w:r>
        <w:rPr>
          <w:rFonts w:ascii="Montserrat" w:eastAsia="Montserrat" w:hAnsi="Montserrat" w:cs="Segoe UI"/>
          <w:lang w:val="cy-GB"/>
        </w:rPr>
        <w:br/>
      </w:r>
      <w:proofErr w:type="spellStart"/>
      <w:r>
        <w:rPr>
          <w:rFonts w:ascii="Montserrat" w:eastAsia="Montserrat" w:hAnsi="Montserrat" w:cs="Segoe UI"/>
          <w:lang w:val="cy-GB"/>
        </w:rPr>
        <w:t>Senedd</w:t>
      </w:r>
      <w:proofErr w:type="spellEnd"/>
      <w:r>
        <w:rPr>
          <w:rFonts w:ascii="Montserrat" w:eastAsia="Montserrat" w:hAnsi="Montserrat" w:cs="Segoe UI"/>
          <w:lang w:val="cy-GB"/>
        </w:rPr>
        <w:t xml:space="preserve"> Cymru/Welsh </w:t>
      </w:r>
      <w:proofErr w:type="spellStart"/>
      <w:r>
        <w:rPr>
          <w:rFonts w:ascii="Montserrat" w:eastAsia="Montserrat" w:hAnsi="Montserrat" w:cs="Segoe UI"/>
          <w:lang w:val="cy-GB"/>
        </w:rPr>
        <w:t>Parliament</w:t>
      </w:r>
      <w:proofErr w:type="spellEnd"/>
    </w:p>
    <w:p w14:paraId="72902A38" w14:textId="77777777" w:rsidR="005B3A0D" w:rsidRDefault="00AB0EAC">
      <w:pPr>
        <w:spacing w:before="240" w:after="240" w:line="288" w:lineRule="auto"/>
        <w:rPr>
          <w:rFonts w:asciiTheme="majorHAnsi" w:eastAsia="Times New Roman" w:hAnsiTheme="majorHAnsi" w:cs="Times New Roman"/>
          <w:color w:val="C9187E" w:themeColor="accent1"/>
          <w:kern w:val="40"/>
          <w:sz w:val="40"/>
          <w:lang w:eastAsia="en-GB"/>
        </w:rPr>
      </w:pPr>
      <w:r>
        <w:rPr>
          <w:rFonts w:asciiTheme="majorHAnsi" w:eastAsia="Times New Roman" w:hAnsiTheme="majorHAnsi" w:cs="Times New Roman"/>
          <w:color w:val="C9187E" w:themeColor="accent1"/>
          <w:kern w:val="40"/>
          <w:sz w:val="40"/>
          <w:lang w:eastAsia="en-GB"/>
        </w:rPr>
        <w:br w:type="page"/>
      </w:r>
    </w:p>
    <w:p w14:paraId="1FB08A4D" w14:textId="77777777" w:rsidR="007510D3" w:rsidRDefault="007510D3" w:rsidP="00BD202D">
      <w:pPr>
        <w:rPr>
          <w:rFonts w:asciiTheme="majorHAnsi" w:eastAsia="Times New Roman" w:hAnsiTheme="majorHAnsi" w:cs="Times New Roman"/>
          <w:color w:val="C9187E" w:themeColor="accent1"/>
          <w:kern w:val="40"/>
          <w:sz w:val="40"/>
          <w:lang w:eastAsia="en-GB"/>
        </w:rPr>
      </w:pPr>
    </w:p>
    <w:p w14:paraId="52B66B70" w14:textId="77777777" w:rsidR="00E92011" w:rsidRPr="007510D3" w:rsidRDefault="00AB0EAC" w:rsidP="00BD202D">
      <w:pPr>
        <w:rPr>
          <w:rFonts w:asciiTheme="majorHAnsi" w:eastAsia="Times New Roman" w:hAnsiTheme="majorHAnsi" w:cs="Times New Roman"/>
          <w:color w:val="C9187E" w:themeColor="accent1"/>
          <w:kern w:val="40"/>
          <w:sz w:val="40"/>
          <w:lang w:eastAsia="en-GB"/>
        </w:rPr>
      </w:pPr>
      <w:r>
        <w:rPr>
          <w:rFonts w:ascii="Montserrat" w:eastAsia="Montserrat" w:hAnsi="Montserrat" w:cs="Times New Roman"/>
          <w:color w:val="C9187E"/>
          <w:kern w:val="40"/>
          <w:sz w:val="40"/>
          <w:szCs w:val="40"/>
          <w:lang w:val="cy-GB" w:eastAsia="en-GB"/>
        </w:rPr>
        <w:t>Y rôl</w:t>
      </w:r>
    </w:p>
    <w:p w14:paraId="3B447BC2" w14:textId="77777777" w:rsidR="00594C36" w:rsidRPr="006E7AEA" w:rsidRDefault="00AB0EAC" w:rsidP="00BD202D">
      <w:pPr>
        <w:rPr>
          <w:rFonts w:asciiTheme="majorHAnsi" w:hAnsiTheme="majorHAnsi" w:cs="Segoe UI"/>
        </w:rPr>
      </w:pPr>
      <w:r>
        <w:rPr>
          <w:rFonts w:ascii="Montserrat" w:eastAsia="Montserrat" w:hAnsi="Montserrat" w:cs="Segoe UI"/>
          <w:b/>
          <w:bCs/>
          <w:lang w:val="cy-GB"/>
        </w:rPr>
        <w:t>Teitl y swydd:</w:t>
      </w:r>
      <w:r>
        <w:rPr>
          <w:rFonts w:ascii="Montserrat" w:eastAsia="Montserrat" w:hAnsi="Montserrat" w:cs="Segoe UI"/>
          <w:lang w:val="cy-GB"/>
        </w:rPr>
        <w:t xml:space="preserve"> Cyfarwyddwr Busnes y Senedd</w:t>
      </w:r>
    </w:p>
    <w:p w14:paraId="4D4C93AC" w14:textId="77777777" w:rsidR="007D651B" w:rsidRPr="006E7AEA" w:rsidRDefault="00AB0EAC" w:rsidP="00BD202D">
      <w:pPr>
        <w:rPr>
          <w:rFonts w:asciiTheme="majorHAnsi" w:hAnsiTheme="majorHAnsi" w:cs="Segoe UI"/>
        </w:rPr>
      </w:pPr>
      <w:r>
        <w:rPr>
          <w:rFonts w:ascii="Montserrat" w:eastAsia="Montserrat" w:hAnsi="Montserrat" w:cs="Segoe UI"/>
          <w:b/>
          <w:bCs/>
          <w:lang w:val="cy-GB"/>
        </w:rPr>
        <w:t xml:space="preserve">Cyflog: </w:t>
      </w:r>
      <w:r>
        <w:rPr>
          <w:rFonts w:ascii="Montserrat" w:eastAsia="Montserrat" w:hAnsi="Montserrat" w:cs="Segoe UI"/>
          <w:lang w:val="cy-GB"/>
        </w:rPr>
        <w:t xml:space="preserve">  </w:t>
      </w:r>
      <w:bookmarkStart w:id="1" w:name="_Hlk536779636"/>
      <w:r>
        <w:rPr>
          <w:rFonts w:ascii="Montserrat" w:eastAsia="Montserrat" w:hAnsi="Montserrat" w:cs="Segoe UI"/>
          <w:lang w:val="cy-GB"/>
        </w:rPr>
        <w:t>£117,918 – £150,484 (SC2)</w:t>
      </w:r>
    </w:p>
    <w:bookmarkEnd w:id="1"/>
    <w:p w14:paraId="0DCA114B" w14:textId="77777777" w:rsidR="00AB68BD" w:rsidRPr="006E7AEA" w:rsidRDefault="00AB0EAC" w:rsidP="00AB68BD">
      <w:pPr>
        <w:rPr>
          <w:rFonts w:asciiTheme="majorHAnsi" w:hAnsiTheme="majorHAnsi" w:cs="Segoe UI"/>
        </w:rPr>
      </w:pPr>
      <w:r>
        <w:rPr>
          <w:rFonts w:ascii="Montserrat" w:eastAsia="Montserrat" w:hAnsi="Montserrat" w:cs="Segoe UI"/>
          <w:b/>
          <w:bCs/>
          <w:lang w:val="cy-GB"/>
        </w:rPr>
        <w:t>Costau adleoli:</w:t>
      </w:r>
      <w:r>
        <w:rPr>
          <w:rFonts w:ascii="Montserrat" w:eastAsia="Montserrat" w:hAnsi="Montserrat" w:cs="Segoe UI"/>
          <w:lang w:val="cy-GB"/>
        </w:rPr>
        <w:t xml:space="preserve"> mae’n bosibl y bydd hyd at £8,000 ar gael.</w:t>
      </w:r>
    </w:p>
    <w:p w14:paraId="1C061BA0" w14:textId="77777777" w:rsidR="00F97001" w:rsidRPr="006E7AEA" w:rsidRDefault="00AB0EAC" w:rsidP="00BD202D">
      <w:pPr>
        <w:rPr>
          <w:rFonts w:asciiTheme="majorHAnsi" w:hAnsiTheme="majorHAnsi" w:cs="Segoe UI"/>
        </w:rPr>
      </w:pPr>
      <w:r>
        <w:rPr>
          <w:rFonts w:ascii="Montserrat" w:eastAsia="Montserrat" w:hAnsi="Montserrat" w:cs="Segoe UI"/>
          <w:b/>
          <w:bCs/>
          <w:lang w:val="cy-GB"/>
        </w:rPr>
        <w:t>Cyfnod:</w:t>
      </w:r>
      <w:r>
        <w:rPr>
          <w:rFonts w:ascii="Montserrat" w:eastAsia="Montserrat" w:hAnsi="Montserrat" w:cs="Segoe UI"/>
          <w:lang w:val="cy-GB"/>
        </w:rPr>
        <w:t xml:space="preserve"> Parhaol</w:t>
      </w:r>
    </w:p>
    <w:p w14:paraId="315E9780" w14:textId="77777777" w:rsidR="009B3D28" w:rsidRPr="006E7AEA" w:rsidRDefault="00AB0EAC" w:rsidP="0072674C">
      <w:pPr>
        <w:rPr>
          <w:rFonts w:asciiTheme="majorHAnsi" w:hAnsiTheme="majorHAnsi" w:cs="Segoe UI"/>
        </w:rPr>
      </w:pPr>
      <w:r>
        <w:rPr>
          <w:rFonts w:ascii="Montserrat" w:eastAsia="Montserrat" w:hAnsi="Montserrat" w:cs="Segoe UI"/>
          <w:b/>
          <w:bCs/>
          <w:lang w:val="cy-GB"/>
        </w:rPr>
        <w:t>Cyfarwyddiaeth:</w:t>
      </w:r>
      <w:r>
        <w:rPr>
          <w:rFonts w:ascii="Montserrat" w:eastAsia="Montserrat" w:hAnsi="Montserrat" w:cs="Segoe UI"/>
          <w:lang w:val="cy-GB"/>
        </w:rPr>
        <w:t xml:space="preserve"> Busnes y Senedd</w:t>
      </w:r>
    </w:p>
    <w:p w14:paraId="14E6E331" w14:textId="77777777" w:rsidR="0072674C" w:rsidRPr="006E7AEA" w:rsidRDefault="00AB0EAC" w:rsidP="0072674C">
      <w:pPr>
        <w:rPr>
          <w:rFonts w:asciiTheme="majorHAnsi" w:hAnsiTheme="majorHAnsi" w:cs="Segoe UI"/>
        </w:rPr>
      </w:pPr>
      <w:r>
        <w:rPr>
          <w:rFonts w:ascii="Montserrat" w:eastAsia="Montserrat" w:hAnsi="Montserrat" w:cs="Segoe UI"/>
          <w:b/>
          <w:bCs/>
          <w:lang w:val="cy-GB"/>
        </w:rPr>
        <w:t>Yn atebol i:</w:t>
      </w:r>
      <w:r>
        <w:rPr>
          <w:rFonts w:ascii="Montserrat" w:eastAsia="Montserrat" w:hAnsi="Montserrat" w:cs="Segoe UI"/>
          <w:lang w:val="cy-GB"/>
        </w:rPr>
        <w:t xml:space="preserve"> Prif Weithredwr a Chlerc y Senedd </w:t>
      </w:r>
    </w:p>
    <w:p w14:paraId="78A69288" w14:textId="77777777" w:rsidR="00540B32" w:rsidRPr="006E7AEA" w:rsidRDefault="00AB0EAC" w:rsidP="00BD202D">
      <w:pPr>
        <w:rPr>
          <w:rFonts w:asciiTheme="majorHAnsi" w:hAnsiTheme="majorHAnsi" w:cs="Segoe UI"/>
        </w:rPr>
      </w:pPr>
      <w:r>
        <w:rPr>
          <w:rFonts w:ascii="Montserrat" w:eastAsia="Montserrat" w:hAnsi="Montserrat" w:cs="Segoe UI"/>
          <w:b/>
          <w:bCs/>
          <w:lang w:val="cy-GB"/>
        </w:rPr>
        <w:t>Lleoliad:</w:t>
      </w:r>
      <w:r>
        <w:rPr>
          <w:rFonts w:ascii="Montserrat" w:eastAsia="Montserrat" w:hAnsi="Montserrat" w:cs="Segoe UI"/>
          <w:lang w:val="cy-GB"/>
        </w:rPr>
        <w:t xml:space="preserve"> Y Senedd, Tŷ Hywel, Bae Caerdydd/Hybrid</w:t>
      </w:r>
    </w:p>
    <w:p w14:paraId="29507367" w14:textId="2BD8041F" w:rsidR="00031789" w:rsidRPr="006E7AEA" w:rsidRDefault="00AB0EAC" w:rsidP="10A8273D">
      <w:pPr>
        <w:spacing w:after="0" w:line="240" w:lineRule="auto"/>
        <w:jc w:val="both"/>
        <w:rPr>
          <w:rFonts w:asciiTheme="majorHAnsi" w:hAnsiTheme="majorHAnsi" w:cs="Segoe UI"/>
        </w:rPr>
      </w:pPr>
      <w:r>
        <w:rPr>
          <w:rFonts w:ascii="Montserrat" w:eastAsia="Montserrat" w:hAnsi="Montserrat" w:cs="Segoe UI"/>
          <w:lang w:val="cy-GB"/>
        </w:rPr>
        <w:t>Mae’r rôl hon wedi’i lleoli yn y Senedd ym Mae Caerdydd, ond bydd gweithio hybrid yn nodwedd o’r rôl. Bydd cael eich penodi ar lefel Cyfarwyddwr o reidrwydd yn gofyn am eich presenoldeb yn y Senedd i gefnogi’r Prif Weithredwr a’r Llywydd, yn seiliedig ar ofynion amrywiol y rôl ac er mwyn diwallu anghenion busnes. Bydd disgwyl i ddeiliad y swydd weithio ar y safle 3-4 diwrnod yr wythnos yn ystod y tymor.</w:t>
      </w:r>
    </w:p>
    <w:p w14:paraId="0E6803F9" w14:textId="77777777" w:rsidR="00CC64C3" w:rsidRPr="00AE1E32" w:rsidRDefault="00AB0EAC" w:rsidP="205316C3">
      <w:pPr>
        <w:spacing w:after="0" w:line="240" w:lineRule="auto"/>
        <w:jc w:val="both"/>
        <w:rPr>
          <w:rFonts w:asciiTheme="majorHAnsi" w:hAnsiTheme="majorHAnsi" w:cs="Segoe UI"/>
        </w:rPr>
      </w:pPr>
      <w:r w:rsidRPr="205316C3">
        <w:rPr>
          <w:rFonts w:asciiTheme="majorHAnsi" w:hAnsiTheme="majorHAnsi" w:cs="Segoe UI"/>
        </w:rPr>
        <w:t xml:space="preserve"> </w:t>
      </w:r>
      <w:r w:rsidR="00A60ACD" w:rsidRPr="205316C3">
        <w:rPr>
          <w:rFonts w:asciiTheme="majorHAnsi" w:hAnsiTheme="majorHAnsi" w:cs="Segoe UI"/>
        </w:rPr>
        <w:t xml:space="preserve"> </w:t>
      </w:r>
      <w:r w:rsidR="001C5D54">
        <w:rPr>
          <w:rFonts w:asciiTheme="majorHAnsi" w:hAnsiTheme="majorHAnsi" w:cs="Segoe UI"/>
          <w:b/>
        </w:rPr>
        <w:pict w14:anchorId="39B081DD">
          <v:rect id="_x0000_i1027" style="width:481.9pt;height:.5pt" o:hralign="center" o:hrstd="t" o:hrnoshade="t" o:hr="t" fillcolor="#005a6a" stroked="f"/>
        </w:pict>
      </w:r>
    </w:p>
    <w:p w14:paraId="476D1ADC" w14:textId="77777777" w:rsidR="00CC64C3" w:rsidRPr="007E6F44" w:rsidRDefault="00AB0EAC" w:rsidP="00CC64C3">
      <w:pPr>
        <w:rPr>
          <w:rFonts w:asciiTheme="majorHAnsi" w:hAnsiTheme="majorHAnsi" w:cs="Segoe UI"/>
          <w:b/>
          <w:bCs/>
        </w:rPr>
      </w:pPr>
      <w:r>
        <w:rPr>
          <w:rFonts w:ascii="Montserrat" w:eastAsia="Montserrat" w:hAnsi="Montserrat" w:cs="Segoe UI"/>
          <w:b/>
          <w:bCs/>
          <w:lang w:val="cy-GB"/>
        </w:rPr>
        <w:t>Patrwm Gwaith</w:t>
      </w:r>
      <w:r>
        <w:rPr>
          <w:rFonts w:ascii="Montserrat" w:eastAsia="Montserrat" w:hAnsi="Montserrat" w:cs="Segoe UI"/>
          <w:b/>
          <w:bCs/>
          <w:lang w:val="cy-GB"/>
        </w:rPr>
        <w:tab/>
      </w:r>
      <w:r>
        <w:rPr>
          <w:rFonts w:ascii="Montserrat" w:eastAsia="Montserrat" w:hAnsi="Montserrat" w:cs="Segoe UI"/>
          <w:lang w:val="cy-GB"/>
        </w:rPr>
        <w:t>:</w:t>
      </w:r>
    </w:p>
    <w:p w14:paraId="3FAC34A0" w14:textId="77777777" w:rsidR="00CE5BE0" w:rsidRPr="007E6F44" w:rsidRDefault="00AB0EAC" w:rsidP="007E6F44">
      <w:pPr>
        <w:spacing w:after="0" w:line="240" w:lineRule="auto"/>
        <w:jc w:val="both"/>
        <w:rPr>
          <w:rFonts w:asciiTheme="majorHAnsi" w:hAnsiTheme="majorHAnsi" w:cs="Segoe UI"/>
        </w:rPr>
      </w:pPr>
      <w:r>
        <w:rPr>
          <w:rFonts w:ascii="Montserrat" w:eastAsia="Montserrat" w:hAnsi="Montserrat" w:cs="Segoe UI"/>
          <w:lang w:val="cy-GB"/>
        </w:rPr>
        <w:t>Swydd amser llawn yw hon. Fodd bynnag, ystyrir trefniadau gweithio hyblyg, yn amodol ar sicrhau y caiff anghenion y Senedd a’i Haelodau eu diwallu.</w:t>
      </w:r>
    </w:p>
    <w:p w14:paraId="4E239C4A" w14:textId="77777777" w:rsidR="001C5D54" w:rsidRDefault="001C5D54" w:rsidP="001C5D54">
      <w:pPr>
        <w:pStyle w:val="Heading1"/>
        <w:rPr>
          <w:rFonts w:eastAsia="Montserrat" w:cs="Segoe UI"/>
          <w:b/>
          <w:bCs/>
          <w:color w:val="auto"/>
          <w:kern w:val="2"/>
          <w:sz w:val="22"/>
          <w:lang w:val="cy-GB" w:eastAsia="en-US"/>
        </w:rPr>
      </w:pPr>
    </w:p>
    <w:p w14:paraId="2A34C2E7" w14:textId="33AB4FDD" w:rsidR="001C5D54" w:rsidRDefault="001C5D54" w:rsidP="001C5D54">
      <w:pPr>
        <w:pStyle w:val="Heading1"/>
        <w:rPr>
          <w:rFonts w:eastAsia="Montserrat"/>
          <w:b/>
          <w:bCs/>
          <w:color w:val="C9187E"/>
          <w:szCs w:val="40"/>
          <w:lang w:val="cy-GB"/>
        </w:rPr>
      </w:pPr>
      <w:r w:rsidRPr="001C5D54">
        <w:rPr>
          <w:rFonts w:eastAsia="Montserrat" w:cs="Segoe UI"/>
          <w:b/>
          <w:bCs/>
          <w:color w:val="auto"/>
          <w:kern w:val="2"/>
          <w:sz w:val="22"/>
          <w:lang w:val="cy-GB" w:eastAsia="en-US"/>
        </w:rPr>
        <w:t>Cliriad diogelwch:</w:t>
      </w:r>
      <w:r w:rsidRPr="001C5D54">
        <w:rPr>
          <w:rFonts w:eastAsia="Montserrat"/>
          <w:b/>
          <w:bCs/>
          <w:color w:val="C9187E"/>
          <w:szCs w:val="40"/>
          <w:lang w:val="cy-GB"/>
        </w:rPr>
        <w:t xml:space="preserve"> </w:t>
      </w:r>
    </w:p>
    <w:p w14:paraId="641F5714" w14:textId="0666A0D5" w:rsidR="001C5D54" w:rsidRPr="001C5D54" w:rsidRDefault="001C5D54" w:rsidP="001C5D54">
      <w:pPr>
        <w:pStyle w:val="Heading1"/>
        <w:rPr>
          <w:rFonts w:eastAsia="Montserrat" w:cs="Segoe UI"/>
          <w:color w:val="auto"/>
          <w:kern w:val="2"/>
          <w:sz w:val="22"/>
          <w:lang w:val="cy-GB" w:eastAsia="en-US"/>
        </w:rPr>
      </w:pPr>
      <w:r w:rsidRPr="001C5D54">
        <w:rPr>
          <w:rFonts w:eastAsia="Montserrat" w:cs="Segoe UI"/>
          <w:color w:val="auto"/>
          <w:kern w:val="2"/>
          <w:sz w:val="22"/>
          <w:lang w:val="cy-GB" w:eastAsia="en-US"/>
        </w:rPr>
        <w:t>Bydd gofyn i ymgeiswyr allanol llwyddiannus gwblhau gwiriadau cyn cyflogaeth. Mae hyn yn cynnwys fetio diogelwch cenedlaethol gorfodol i lefel Gwiriad Gwrthderfysgaeth (CTC) neu Wiriad Diogelwch (SC) neu uwch, fel y disgrifir isod.  Mae'n ofynnol i bob ymgeisydd llwyddiannus basio'r gwiriadau hyn cyn y gellir cadarnhau cynnig.</w:t>
      </w:r>
    </w:p>
    <w:p w14:paraId="215C82F1" w14:textId="332F3CCF" w:rsidR="001C5D54" w:rsidRPr="001C5D54" w:rsidRDefault="001C5D54" w:rsidP="001C5D54">
      <w:pPr>
        <w:pStyle w:val="Heading1"/>
        <w:rPr>
          <w:rFonts w:eastAsia="Montserrat" w:cs="Segoe UI"/>
          <w:color w:val="auto"/>
          <w:kern w:val="2"/>
          <w:sz w:val="22"/>
          <w:lang w:val="cy-GB" w:eastAsia="en-US"/>
        </w:rPr>
      </w:pPr>
      <w:r w:rsidRPr="001C5D54">
        <w:rPr>
          <w:rFonts w:eastAsia="Montserrat" w:cs="Segoe UI"/>
          <w:color w:val="auto"/>
          <w:kern w:val="2"/>
          <w:sz w:val="22"/>
          <w:lang w:val="cy-GB" w:eastAsia="en-US"/>
        </w:rPr>
        <w:t xml:space="preserve">Er mwyn gallu cynnal y gwiriadau diogelwch cenedlaethol gorfodol mae'n rhaid eich bod wedi byw yn y DU am gyfnod penodol o leiaf. I gael gwiriad lefel CTC, rhaid i chi fod wedi byw fel arfer yn y DU am o leiaf 3 blynedd allan o'r 5 mlynedd diwethaf. I gael </w:t>
      </w:r>
      <w:r w:rsidRPr="001C5D54">
        <w:rPr>
          <w:rFonts w:eastAsia="Montserrat" w:cs="Segoe UI"/>
          <w:color w:val="auto"/>
          <w:kern w:val="2"/>
          <w:sz w:val="22"/>
          <w:lang w:val="cy-GB" w:eastAsia="en-US"/>
        </w:rPr>
        <w:lastRenderedPageBreak/>
        <w:t>gwiriad lefel SC, rhaid i chi fod wedi byw fel arfer yn y DU am o leiaf 5 mlynedd yn olynol.</w:t>
      </w:r>
    </w:p>
    <w:p w14:paraId="751827DF" w14:textId="77777777" w:rsidR="001C5D54" w:rsidRPr="001C5D54" w:rsidRDefault="001C5D54" w:rsidP="001C5D54">
      <w:pPr>
        <w:pStyle w:val="Heading1"/>
        <w:rPr>
          <w:rFonts w:eastAsia="Montserrat" w:cs="Segoe UI"/>
          <w:color w:val="auto"/>
          <w:kern w:val="2"/>
          <w:sz w:val="22"/>
          <w:lang w:val="cy-GB" w:eastAsia="en-US"/>
        </w:rPr>
      </w:pPr>
      <w:r w:rsidRPr="001C5D54">
        <w:rPr>
          <w:rFonts w:eastAsia="Montserrat" w:cs="Segoe UI"/>
          <w:color w:val="auto"/>
          <w:kern w:val="2"/>
          <w:sz w:val="22"/>
          <w:lang w:val="cy-GB" w:eastAsia="en-US"/>
        </w:rPr>
        <w:t xml:space="preserve">Os na fyddwch yn bodloni'r meini prawf gofynnol o ran byw yn y DU er mwyn cynnal y gwiriadau diogelwch cenedlaethol gorfodol, ni fyddwn yn gallu bwrw ymlaen gyda'ch cais.  </w:t>
      </w:r>
    </w:p>
    <w:p w14:paraId="3ABE8B6D" w14:textId="7DEC1FC9" w:rsidR="001C5D54" w:rsidRPr="001C5D54" w:rsidRDefault="001C5D54" w:rsidP="001C5D54">
      <w:pPr>
        <w:pStyle w:val="Heading1"/>
        <w:rPr>
          <w:rFonts w:eastAsia="Montserrat" w:cs="Segoe UI"/>
          <w:color w:val="auto"/>
          <w:kern w:val="2"/>
          <w:sz w:val="22"/>
          <w:lang w:val="cy-GB" w:eastAsia="en-US"/>
        </w:rPr>
      </w:pPr>
      <w:r w:rsidRPr="001C5D54">
        <w:rPr>
          <w:rFonts w:eastAsia="Montserrat" w:cs="Segoe UI"/>
          <w:color w:val="auto"/>
          <w:kern w:val="2"/>
          <w:sz w:val="22"/>
          <w:lang w:val="cy-GB" w:eastAsia="en-US"/>
        </w:rPr>
        <w:t>Penderfynwyd bod angen fetio diogelwch ar lefel 'SC' ar gyfer y swydd hon.</w:t>
      </w:r>
    </w:p>
    <w:p w14:paraId="54A37716" w14:textId="60FBA366" w:rsidR="00D069EB" w:rsidRPr="00AE1E32" w:rsidRDefault="00AB0EAC" w:rsidP="00D069EB">
      <w:pPr>
        <w:pStyle w:val="Heading1"/>
        <w:rPr>
          <w:rFonts w:asciiTheme="majorHAnsi" w:hAnsiTheme="majorHAnsi"/>
        </w:rPr>
      </w:pPr>
      <w:r>
        <w:rPr>
          <w:rFonts w:eastAsia="Montserrat"/>
          <w:color w:val="C9187E"/>
          <w:szCs w:val="40"/>
          <w:lang w:val="cy-GB"/>
        </w:rPr>
        <w:t>Amdanom ni:</w:t>
      </w:r>
    </w:p>
    <w:p w14:paraId="1E1C76F0" w14:textId="3C51D4FD" w:rsidR="00112F24" w:rsidRPr="0010612E" w:rsidRDefault="00AB0EAC" w:rsidP="0010612E">
      <w:pPr>
        <w:jc w:val="both"/>
        <w:rPr>
          <w:rFonts w:asciiTheme="majorHAnsi" w:hAnsiTheme="majorHAnsi" w:cs="Segoe UI"/>
        </w:rPr>
      </w:pPr>
      <w:r>
        <w:rPr>
          <w:rFonts w:ascii="Montserrat" w:eastAsia="Montserrat" w:hAnsi="Montserrat" w:cs="Segoe UI"/>
          <w:lang w:val="cy-GB"/>
        </w:rPr>
        <w:t>Y Senedd (Senedd Cymru) yw’r corff sy'n cael ei ethol yn ddemocrataidd i gynrychioli buddiannau Cymru a’i phobl, i ddeddfu ar gyfer Cymru (ar faterion nad ydynt wedi’u cadw’n ôl i Senedd y DU), i gytuno ar drethi yng Nghymru, ac i ddwyn Llywodraeth Cymru i gyfrif. Mae’n ddeddfwrfa un siambr sy’n cynnwys 60 o Aelodau. Mae’r Senedd yn gorff sy’n gyfreithiol ar wahân i Lywodraeth Cymru.</w:t>
      </w:r>
    </w:p>
    <w:p w14:paraId="450B96E6" w14:textId="78EDCFCC" w:rsidR="00A50D66" w:rsidRPr="0010612E" w:rsidRDefault="00AB0EAC" w:rsidP="0010612E">
      <w:pPr>
        <w:jc w:val="both"/>
        <w:rPr>
          <w:rFonts w:asciiTheme="majorHAnsi" w:hAnsiTheme="majorHAnsi" w:cs="Segoe UI"/>
        </w:rPr>
      </w:pPr>
      <w:r>
        <w:rPr>
          <w:rFonts w:ascii="Montserrat" w:eastAsia="Montserrat" w:hAnsi="Montserrat" w:cs="Segoe UI"/>
          <w:lang w:val="cy-GB"/>
        </w:rPr>
        <w:t>Yn yr etholiad nesaf ym mis Mai 2026, bydd cyfansoddiad y Senedd yn newid. Bydd nifer yr Aelodau’n cynyddu o 60 i 96, a bydd yr Aelodau hynny’n cael eu hethol drwy system newydd a fydd, ei hun, yn cyflwyno newidiadau o ran y ffordd y mae’r Aelodau’n ymdrin â’u gwaith a sut y mae’r Senedd yn cynnal ei busnes ffurfiol. Rydym yn disgwyl y bydd newidiadau cyfansoddiadol yn parhau i gael effaith ar y gofynion y bydd Comisiwn y Senedd yn eu hwynebu yn y blynyddoedd i ddod.</w:t>
      </w:r>
    </w:p>
    <w:p w14:paraId="68A8DADB" w14:textId="6CC55473" w:rsidR="00112F24" w:rsidRPr="0010612E" w:rsidRDefault="00AB0EAC" w:rsidP="0010612E">
      <w:pPr>
        <w:jc w:val="both"/>
        <w:rPr>
          <w:rFonts w:asciiTheme="majorHAnsi" w:hAnsiTheme="majorHAnsi" w:cs="Segoe UI"/>
        </w:rPr>
      </w:pPr>
      <w:r>
        <w:rPr>
          <w:rFonts w:ascii="Montserrat" w:eastAsia="Montserrat" w:hAnsi="Montserrat" w:cs="Segoe UI"/>
          <w:lang w:val="cy-GB"/>
        </w:rPr>
        <w:t xml:space="preserve"> Mae Comisiwn y Senedd yn darparu’r eiddo, y staff a’r gwasanaethau sydd eu hangen at ddibenion y Senedd. Caiff hefyd arfer swyddogaethau eraill, fel talu cyflogau, lwfansau a phensiynau'r Aelodau, a hyrwyddo ymwybyddiaeth y cyhoedd o'r system etholiadol a'r system o lywodraeth ddatganoledig. Mae’r Comisiwn yn cynnwys y Llywydd a phedwar Aelod arall a benodir gan y Senedd. Mae'r Comisiwn yn atebol i’r Senedd am y ffordd y mae'n arfer ei swyddogaethau. Caiff yr atebolrwydd hwn ei arfer mewn amryw o ffyrdd, gan gynnwys cwestiynau i’r Comisiwn ar gyfer atebion llafar ac ysgrifenedig, gwaith craffu’r Pwyllgor Cyllid ar gyllideb y Comisiwn, a gwaith craffu’r Pwyllgor Cyfrifon Cyhoeddus a Gweinyddiaeth Gyhoeddus ar waith y Prif Swyddog Cyfrifyddu.</w:t>
      </w:r>
    </w:p>
    <w:p w14:paraId="30E0F394" w14:textId="77777777" w:rsidR="00112F24" w:rsidRPr="0010612E" w:rsidRDefault="00AB0EAC" w:rsidP="0010612E">
      <w:pPr>
        <w:jc w:val="both"/>
        <w:rPr>
          <w:rFonts w:asciiTheme="majorHAnsi" w:hAnsiTheme="majorHAnsi" w:cs="Segoe UI"/>
        </w:rPr>
      </w:pPr>
      <w:r>
        <w:rPr>
          <w:rFonts w:ascii="Montserrat" w:eastAsia="Montserrat" w:hAnsi="Montserrat" w:cs="Segoe UI"/>
          <w:lang w:val="cy-GB"/>
        </w:rPr>
        <w:t xml:space="preserve">Yn 2025/26, bydd gan Gomisiwn y Senedd gyllideb o tua £84.3 miliwn, a thua 530 o weithwyr. </w:t>
      </w:r>
    </w:p>
    <w:p w14:paraId="40ED3D72" w14:textId="6945BA5C" w:rsidR="00112F24" w:rsidRPr="0010612E" w:rsidRDefault="00AB0EAC" w:rsidP="0010612E">
      <w:pPr>
        <w:jc w:val="both"/>
        <w:rPr>
          <w:rFonts w:asciiTheme="majorHAnsi" w:hAnsiTheme="majorHAnsi" w:cs="Segoe UI"/>
        </w:rPr>
      </w:pPr>
      <w:r>
        <w:rPr>
          <w:rFonts w:ascii="Montserrat" w:eastAsia="Montserrat" w:hAnsi="Montserrat" w:cs="Segoe UI"/>
          <w:lang w:val="cy-GB"/>
        </w:rPr>
        <w:t>Mae’r Comisiwn yn dirprwyo ei swyddogaethau, gan gynnwys ei gyfrifoldeb dros reoli staff, i Glerc y Senedd, yn amodol ar rai eithriadau ac amodau penodol. Y Clerc yw Prif Weithredwr a Phrif Swyddog Cyfrifyddu'r Comisiwn.</w:t>
      </w:r>
    </w:p>
    <w:p w14:paraId="685B1F98" w14:textId="4E5DE9F8" w:rsidR="00112F24" w:rsidRPr="0010612E" w:rsidRDefault="00AB0EAC" w:rsidP="0010612E">
      <w:pPr>
        <w:jc w:val="both"/>
        <w:rPr>
          <w:rFonts w:asciiTheme="majorHAnsi" w:hAnsiTheme="majorHAnsi" w:cs="Segoe UI"/>
        </w:rPr>
      </w:pPr>
      <w:r>
        <w:rPr>
          <w:rFonts w:ascii="Montserrat" w:eastAsia="Montserrat" w:hAnsi="Montserrat" w:cs="Segoe UI"/>
          <w:lang w:val="cy-GB"/>
        </w:rPr>
        <w:t>Y Bwrdd Gweithredol yw’r corff sy’n penderfynu ar yr holl faterion a ddirprwyir gan Gomisiwn y Senedd. Mae'r Bwrdd hefyd yn gweithredu fel corff cynghori i Gomisiwn y Senedd, gan sicrhau ei fod yn cael y cyngor gorau posibl wrth bennu ei strategaethau, ei nodau, ei flaenoriaethau a’r gyllideb, ac wrth wneud penderfyniadau. Mae’r Bwrdd Gweithredol yn cael ei gadeirio gan y Prif Weithredwr, ac mae ei aelodau’n cynnwys Cyfarwyddwyr, y Cyfarwyddwr Adnoddau, y Cyfarwyddwr Cyfathrebu ac Ymgysylltu, y Prif Swyddog Cyllid, y Prif Swyddog Pobl, a Phennaeth y Gwasanaethau Cyfreithiol.</w:t>
      </w:r>
    </w:p>
    <w:p w14:paraId="0AD7FA9D" w14:textId="77777777" w:rsidR="00112F24" w:rsidRPr="0010612E" w:rsidRDefault="00AB0EAC" w:rsidP="0010612E">
      <w:pPr>
        <w:jc w:val="both"/>
        <w:rPr>
          <w:rFonts w:asciiTheme="majorHAnsi" w:hAnsiTheme="majorHAnsi" w:cs="Segoe UI"/>
        </w:rPr>
      </w:pPr>
      <w:r>
        <w:rPr>
          <w:rFonts w:ascii="Montserrat" w:eastAsia="Montserrat" w:hAnsi="Montserrat" w:cs="Segoe UI"/>
          <w:lang w:val="cy-GB"/>
        </w:rPr>
        <w:t xml:space="preserve">Mae’r Tîm Arwain yn gorff cynghori i’r Bwrdd Gweithredol. Mae’n gyfrifol am sicrhau bod cynlluniau gweithredol, blaenoriaethau a threfniadau llywodraethu yn cael eu rhoi ar </w:t>
      </w:r>
      <w:r>
        <w:rPr>
          <w:rFonts w:ascii="Montserrat" w:eastAsia="Montserrat" w:hAnsi="Montserrat" w:cs="Segoe UI"/>
          <w:lang w:val="cy-GB"/>
        </w:rPr>
        <w:lastRenderedPageBreak/>
        <w:t>waith yn effeithiol. Mae’r Tîm Arwain yn cynnwys yr uwch-dîm gweithredol a’r Penaethiaid Gwasanaethau.</w:t>
      </w:r>
    </w:p>
    <w:p w14:paraId="1AB61E32" w14:textId="50F89226" w:rsidR="00112F24" w:rsidRPr="0010612E" w:rsidRDefault="00AB0EAC" w:rsidP="0010612E">
      <w:pPr>
        <w:jc w:val="both"/>
        <w:rPr>
          <w:rFonts w:asciiTheme="majorHAnsi" w:hAnsiTheme="majorHAnsi" w:cs="Segoe UI"/>
        </w:rPr>
      </w:pPr>
      <w:r>
        <w:rPr>
          <w:rFonts w:ascii="Montserrat" w:eastAsia="Montserrat" w:hAnsi="Montserrat" w:cs="Segoe UI"/>
          <w:lang w:val="cy-GB"/>
        </w:rPr>
        <w:t>Mae’r Comisiwn wedi penodi Cynghorwyr Annibynnol i sicrhau y caiff Comisiynwyr ac uwch dîm rheoli'r Senedd eu cynorthwyo a'u herio mewn modd adeiladol wrth gyflawni eu rolau. Mae'r Cynghorwyr yn aelodau o Bwyllgor Archwilio a Sicrwydd Risg y Comisiwn a’r Pwyllgor Cynghori ar Daliadau, Ymgysylltu a’r Gweithlu.</w:t>
      </w:r>
    </w:p>
    <w:p w14:paraId="57B130BD" w14:textId="03E5A20B" w:rsidR="0010612E" w:rsidRDefault="00AB0EAC" w:rsidP="0010612E">
      <w:pPr>
        <w:jc w:val="both"/>
        <w:rPr>
          <w:rFonts w:asciiTheme="majorHAnsi" w:hAnsiTheme="majorHAnsi" w:cs="Segoe UI"/>
        </w:rPr>
      </w:pPr>
      <w:r>
        <w:rPr>
          <w:rFonts w:ascii="Montserrat" w:eastAsia="Montserrat" w:hAnsi="Montserrat" w:cs="Segoe UI"/>
          <w:lang w:val="cy-GB"/>
        </w:rPr>
        <w:t>Y Bwrdd Taliadau Annibynnol sy’n penderfynu ar gyflogau a chostau eraill yr Aelodau.  Mae’r Comisiwn yn gyfrifol am sicrhau bod penderfyniadau’r Bwrdd yn cael eu gweithredu ac am ddarparu ar eu cyfer yn ei gyllideb. Mae’r Prif Weithredwr yn gyfrifol am ddewis ymgeiswyr i’w penodi i’r Bwrdd, sy’n cael eu penodi’n ffurfiol gan y Comisiwn.</w:t>
      </w:r>
    </w:p>
    <w:p w14:paraId="43A7B4ED" w14:textId="77777777" w:rsidR="0010612E" w:rsidRDefault="00AB0EAC">
      <w:pPr>
        <w:spacing w:before="240" w:after="240" w:line="288" w:lineRule="auto"/>
        <w:rPr>
          <w:rFonts w:asciiTheme="majorHAnsi" w:hAnsiTheme="majorHAnsi" w:cs="Segoe UI"/>
        </w:rPr>
      </w:pPr>
      <w:r>
        <w:rPr>
          <w:rFonts w:asciiTheme="majorHAnsi" w:hAnsiTheme="majorHAnsi" w:cs="Segoe UI"/>
        </w:rPr>
        <w:br w:type="page"/>
      </w:r>
    </w:p>
    <w:p w14:paraId="13D4C204" w14:textId="77777777" w:rsidR="00DB24E2" w:rsidRPr="0010612E" w:rsidRDefault="00DB24E2" w:rsidP="0010612E">
      <w:pPr>
        <w:jc w:val="both"/>
        <w:rPr>
          <w:rFonts w:asciiTheme="majorHAnsi" w:hAnsiTheme="majorHAnsi" w:cs="Segoe UI"/>
        </w:rPr>
      </w:pPr>
    </w:p>
    <w:p w14:paraId="6423C5BA" w14:textId="77777777" w:rsidR="00A72138" w:rsidRPr="0010612E" w:rsidRDefault="00A72138" w:rsidP="0010612E">
      <w:pPr>
        <w:jc w:val="both"/>
        <w:rPr>
          <w:rFonts w:asciiTheme="majorHAnsi" w:hAnsiTheme="majorHAnsi" w:cs="Segoe UI"/>
        </w:rPr>
      </w:pPr>
    </w:p>
    <w:p w14:paraId="4B656C34" w14:textId="77777777" w:rsidR="005A5E23" w:rsidRPr="00AE1E32" w:rsidRDefault="00AB0EAC" w:rsidP="00AE1E32">
      <w:pPr>
        <w:pStyle w:val="Heading1"/>
        <w:rPr>
          <w:rFonts w:asciiTheme="majorHAnsi" w:hAnsiTheme="majorHAnsi"/>
        </w:rPr>
      </w:pPr>
      <w:r>
        <w:rPr>
          <w:rFonts w:eastAsia="Montserrat"/>
          <w:color w:val="C9187E"/>
          <w:szCs w:val="40"/>
          <w:lang w:val="cy-GB"/>
        </w:rPr>
        <w:t>Gwybodaeth am y rôl:</w:t>
      </w:r>
    </w:p>
    <w:p w14:paraId="0CF4D57E" w14:textId="77777777" w:rsidR="005D116B" w:rsidRPr="00512056" w:rsidRDefault="00AB0EAC" w:rsidP="00512056">
      <w:pPr>
        <w:jc w:val="both"/>
        <w:rPr>
          <w:rFonts w:asciiTheme="majorHAnsi" w:hAnsiTheme="majorHAnsi" w:cs="Segoe UI"/>
        </w:rPr>
      </w:pPr>
      <w:r>
        <w:rPr>
          <w:rFonts w:ascii="Montserrat" w:eastAsia="Montserrat" w:hAnsi="Montserrat" w:cs="Segoe UI"/>
          <w:lang w:val="cy-GB"/>
        </w:rPr>
        <w:t xml:space="preserve">Byddwch yn gweithio’n uniongyrchol gyda’r Llywydd, Comisiynwyr y Senedd, Cadeiryddion y Pwyllgorau ac uwch </w:t>
      </w:r>
      <w:proofErr w:type="spellStart"/>
      <w:r>
        <w:rPr>
          <w:rFonts w:ascii="Montserrat" w:eastAsia="Montserrat" w:hAnsi="Montserrat" w:cs="Segoe UI"/>
          <w:lang w:val="cy-GB"/>
        </w:rPr>
        <w:t>randdeiliaid</w:t>
      </w:r>
      <w:proofErr w:type="spellEnd"/>
      <w:r>
        <w:rPr>
          <w:rFonts w:ascii="Montserrat" w:eastAsia="Montserrat" w:hAnsi="Montserrat" w:cs="Segoe UI"/>
          <w:lang w:val="cy-GB"/>
        </w:rPr>
        <w:t xml:space="preserve"> gwleidyddol eraill, gan gynnwys y Prif Weinidog, Arweinwyr y Pleidiau a Gweinidogion y Llywodraeth.</w:t>
      </w:r>
    </w:p>
    <w:p w14:paraId="27AF0B02" w14:textId="1B863666" w:rsidR="005D116B" w:rsidRPr="00512056" w:rsidRDefault="00AB0EAC" w:rsidP="00512056">
      <w:pPr>
        <w:jc w:val="both"/>
        <w:rPr>
          <w:rFonts w:asciiTheme="majorHAnsi" w:hAnsiTheme="majorHAnsi" w:cs="Segoe UI"/>
        </w:rPr>
      </w:pPr>
      <w:r>
        <w:rPr>
          <w:rFonts w:ascii="Montserrat" w:eastAsia="Montserrat" w:hAnsi="Montserrat" w:cs="Segoe UI"/>
          <w:lang w:val="cy-GB"/>
        </w:rPr>
        <w:t>Ar ben hynny, chi fydd yr Aelod o’r Bwrdd Gweithredol a fydd yn gyfrifol am ddarparu cymorth seneddol o’r radd flaenaf sy’n canolbwyntio ar Aelodau, a hynny i’r Senedd yn gyffredinol, i’w phwyllgorau ac i Aelodau unigol. Mae tair elfen i’r rôl:</w:t>
      </w:r>
    </w:p>
    <w:p w14:paraId="0146031A" w14:textId="77777777" w:rsidR="005D116B" w:rsidRPr="00512056" w:rsidRDefault="00AB0EAC" w:rsidP="00512056">
      <w:pPr>
        <w:jc w:val="both"/>
        <w:rPr>
          <w:rFonts w:asciiTheme="majorHAnsi" w:hAnsiTheme="majorHAnsi" w:cs="Segoe UI"/>
        </w:rPr>
      </w:pPr>
      <w:r>
        <w:rPr>
          <w:rFonts w:ascii="Montserrat" w:eastAsia="Montserrat" w:hAnsi="Montserrat" w:cs="Segoe UI"/>
          <w:lang w:val="cy-GB"/>
        </w:rPr>
        <w:t>Cynghorydd – fel arbenigwr mewn gweithdrefnau ac arferion seneddol, byddwch yn darparu cyngor cyfansoddiadol a gweithdrefnol i’r Llywydd ac Aelodau o’r Senedd sy’n ddibynadwy, yn gyson, yn awdurdodol, yn amserol ac wedi’i deilwra i amgylchiadau gwleidyddol, gan gynnwys ar faterion sy’n newydd a/neu’n gynhennus.</w:t>
      </w:r>
    </w:p>
    <w:p w14:paraId="75F1B8D6" w14:textId="77777777" w:rsidR="005D116B" w:rsidRPr="00512056" w:rsidRDefault="00AB0EAC" w:rsidP="00512056">
      <w:pPr>
        <w:jc w:val="both"/>
        <w:rPr>
          <w:rFonts w:asciiTheme="majorHAnsi" w:hAnsiTheme="majorHAnsi" w:cs="Segoe UI"/>
        </w:rPr>
      </w:pPr>
      <w:r>
        <w:rPr>
          <w:rFonts w:ascii="Montserrat" w:eastAsia="Montserrat" w:hAnsi="Montserrat" w:cs="Segoe UI"/>
          <w:lang w:val="cy-GB"/>
        </w:rPr>
        <w:t xml:space="preserve">Swyddog gweithredol – fel aelod o'r Bwrdd Gweithredol, byddwch yn sicrhau bod Comisiwn y Senedd, fel sefydliad, yn cael ei arwain mewn modd effeithiol ac ymatebol, gan lynu wrth </w:t>
      </w:r>
      <w:proofErr w:type="spellStart"/>
      <w:r>
        <w:rPr>
          <w:rFonts w:ascii="Montserrat" w:eastAsia="Montserrat" w:hAnsi="Montserrat" w:cs="Segoe UI"/>
          <w:lang w:val="cy-GB"/>
        </w:rPr>
        <w:t>llywodraethiant</w:t>
      </w:r>
      <w:proofErr w:type="spellEnd"/>
      <w:r>
        <w:rPr>
          <w:rFonts w:ascii="Montserrat" w:eastAsia="Montserrat" w:hAnsi="Montserrat" w:cs="Segoe UI"/>
          <w:lang w:val="cy-GB"/>
        </w:rPr>
        <w:t xml:space="preserve"> da a chan weithio fel ‘un tîm’; ac</w:t>
      </w:r>
    </w:p>
    <w:p w14:paraId="554CD304" w14:textId="06E19597" w:rsidR="001F15C2" w:rsidRPr="00512056" w:rsidRDefault="00AB0EAC" w:rsidP="00512056">
      <w:pPr>
        <w:jc w:val="both"/>
        <w:rPr>
          <w:rFonts w:asciiTheme="majorHAnsi" w:hAnsiTheme="majorHAnsi" w:cs="Segoe UI"/>
        </w:rPr>
      </w:pPr>
      <w:r>
        <w:rPr>
          <w:rFonts w:ascii="Montserrat" w:eastAsia="Montserrat" w:hAnsi="Montserrat" w:cs="Segoe UI"/>
          <w:lang w:val="cy-GB"/>
        </w:rPr>
        <w:t xml:space="preserve">Arweinydd a rheolwr newid – bydd etholiad 2026 yn ddigwyddiad trawsnewidiol i’r Senedd, yn enwedig i Gyfarwyddiaeth Busnes y Senedd. Byddwch yn arwain y broses o ddatblygu ystod eang o wasanaethau cymorth seneddol a gwasanaethau busnes arbenigol.  </w:t>
      </w:r>
    </w:p>
    <w:p w14:paraId="7F482DC5" w14:textId="77777777" w:rsidR="00466782" w:rsidRPr="00512056" w:rsidRDefault="00AB0EAC" w:rsidP="00512056">
      <w:pPr>
        <w:jc w:val="both"/>
        <w:rPr>
          <w:rFonts w:asciiTheme="majorHAnsi" w:hAnsiTheme="majorHAnsi" w:cs="Segoe UI"/>
        </w:rPr>
      </w:pPr>
      <w:r>
        <w:rPr>
          <w:rFonts w:ascii="Montserrat" w:eastAsia="Montserrat" w:hAnsi="Montserrat" w:cs="Segoe UI"/>
          <w:lang w:val="cy-GB"/>
        </w:rPr>
        <w:t>Mae Cyfarwyddwr Busnes y Senedd yn adrodd i'r Prif Weithredwr.</w:t>
      </w:r>
    </w:p>
    <w:p w14:paraId="0F10DF4C" w14:textId="77777777" w:rsidR="00A504AD" w:rsidRPr="00512056" w:rsidRDefault="00AB0EAC" w:rsidP="00512056">
      <w:pPr>
        <w:jc w:val="both"/>
        <w:rPr>
          <w:rFonts w:asciiTheme="majorHAnsi" w:hAnsiTheme="majorHAnsi" w:cs="Segoe UI"/>
        </w:rPr>
      </w:pPr>
      <w:r>
        <w:rPr>
          <w:rFonts w:ascii="Montserrat" w:eastAsia="Montserrat" w:hAnsi="Montserrat" w:cs="Segoe UI"/>
          <w:lang w:val="cy-GB"/>
        </w:rPr>
        <w:t xml:space="preserve">Mae Cyfarwyddiaeth Busnes y Senedd yn cynnwys tua 170 o staff amlddisgyblaethol ar draws pum gwasanaeth (is-adran): y Gwasanaeth Cyfreithiol; Gwasanaeth y Siambr a Phwyllgorau; Gwasanaeth y Pwyllgorau Polisi a Deddfwriaeth; y Gwasanaeth Ymchwil; a’r Gwasanaeth Trawsnewid Strategol. </w:t>
      </w:r>
    </w:p>
    <w:p w14:paraId="15531C7C" w14:textId="77777777" w:rsidR="005D116B" w:rsidRPr="00512056" w:rsidRDefault="00AB0EAC" w:rsidP="00512056">
      <w:pPr>
        <w:jc w:val="both"/>
        <w:rPr>
          <w:rFonts w:asciiTheme="majorHAnsi" w:hAnsiTheme="majorHAnsi" w:cs="Segoe UI"/>
        </w:rPr>
      </w:pPr>
      <w:r>
        <w:rPr>
          <w:rFonts w:ascii="Montserrat" w:eastAsia="Montserrat" w:hAnsi="Montserrat" w:cs="Segoe UI"/>
          <w:lang w:val="cy-GB"/>
        </w:rPr>
        <w:t xml:space="preserve">Bydd angen ichi nodi’n gyflym anghenion newidiol Senedd fwy o faint a’r effaith y caiff yr anghenion hynny ar ein gwasanaethau seneddol a’r staff sy’n eu darparu, ac addasu gwasanaethau yn unol â hynny. </w:t>
      </w:r>
    </w:p>
    <w:p w14:paraId="30788B87" w14:textId="77777777" w:rsidR="005D116B" w:rsidRPr="00512056" w:rsidRDefault="00AB0EAC" w:rsidP="00512056">
      <w:pPr>
        <w:jc w:val="both"/>
        <w:rPr>
          <w:rFonts w:asciiTheme="majorHAnsi" w:hAnsiTheme="majorHAnsi" w:cs="Segoe UI"/>
        </w:rPr>
      </w:pPr>
      <w:r>
        <w:rPr>
          <w:rFonts w:ascii="Montserrat" w:eastAsia="Montserrat" w:hAnsi="Montserrat" w:cs="Segoe UI"/>
          <w:lang w:val="cy-GB"/>
        </w:rPr>
        <w:t xml:space="preserve">Mae gan y Cyfarwyddwr rôl gynrychioliadol hefyd, yn genedlaethol ac yn rhyngwladol, ochr yn ochr â’r Llywydd a’r Prif Weithredwr, o ran fframwaith cyfansoddiadol esblygol Cymru a’r y DU, a ffyrdd newydd o weithio yn sgil </w:t>
      </w:r>
      <w:proofErr w:type="spellStart"/>
      <w:r>
        <w:rPr>
          <w:rFonts w:ascii="Montserrat" w:eastAsia="Montserrat" w:hAnsi="Montserrat" w:cs="Segoe UI"/>
          <w:lang w:val="cy-GB"/>
        </w:rPr>
        <w:t>arloesiadau</w:t>
      </w:r>
      <w:proofErr w:type="spellEnd"/>
      <w:r>
        <w:rPr>
          <w:rFonts w:ascii="Montserrat" w:eastAsia="Montserrat" w:hAnsi="Montserrat" w:cs="Segoe UI"/>
          <w:lang w:val="cy-GB"/>
        </w:rPr>
        <w:t xml:space="preserve"> gweithdrefnol a ddaw o ganlyniad i gael Senedd fwy o faint. </w:t>
      </w:r>
    </w:p>
    <w:p w14:paraId="1B8D82A7" w14:textId="77777777" w:rsidR="005D116B" w:rsidRPr="00AE1E32" w:rsidRDefault="005D116B" w:rsidP="005D116B">
      <w:pPr>
        <w:spacing w:after="0" w:line="240" w:lineRule="auto"/>
        <w:jc w:val="both"/>
        <w:rPr>
          <w:rFonts w:asciiTheme="majorHAnsi" w:hAnsiTheme="majorHAnsi" w:cs="Segoe UI"/>
          <w:color w:val="414042"/>
          <w:kern w:val="24"/>
        </w:rPr>
      </w:pPr>
    </w:p>
    <w:p w14:paraId="1ED9F485" w14:textId="1AE70284" w:rsidR="002769A9" w:rsidRPr="00AE1E32" w:rsidRDefault="00DB10ED" w:rsidP="002769A9">
      <w:pPr>
        <w:rPr>
          <w:rFonts w:asciiTheme="majorHAnsi" w:hAnsiTheme="majorHAnsi"/>
          <w:lang w:eastAsia="en-GB"/>
        </w:rPr>
      </w:pPr>
      <w:r>
        <w:rPr>
          <w:rFonts w:asciiTheme="majorHAnsi" w:hAnsiTheme="majorHAnsi"/>
          <w:noProof/>
          <w:lang w:eastAsia="en-GB"/>
          <w14:ligatures w14:val="none"/>
        </w:rPr>
        <w:lastRenderedPageBreak/>
        <w:drawing>
          <wp:inline distT="0" distB="0" distL="0" distR="0" wp14:anchorId="2B58458A" wp14:editId="7F33CAAA">
            <wp:extent cx="6120130" cy="4209415"/>
            <wp:effectExtent l="0" t="0" r="0" b="635"/>
            <wp:docPr id="1141685868" name="Picture 86" descr="A diagram of a compan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85868" name="Picture 86" descr="A diagram of a company stru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209415"/>
                    </a:xfrm>
                    <a:prstGeom prst="rect">
                      <a:avLst/>
                    </a:prstGeom>
                  </pic:spPr>
                </pic:pic>
              </a:graphicData>
            </a:graphic>
          </wp:inline>
        </w:drawing>
      </w:r>
    </w:p>
    <w:p w14:paraId="2A866078" w14:textId="77777777" w:rsidR="00BD202D" w:rsidRPr="00AE1E32" w:rsidRDefault="00AB0EAC" w:rsidP="00BD202D">
      <w:pPr>
        <w:pStyle w:val="Heading1"/>
        <w:rPr>
          <w:rFonts w:asciiTheme="majorHAnsi" w:hAnsiTheme="majorHAnsi"/>
        </w:rPr>
      </w:pPr>
      <w:r>
        <w:rPr>
          <w:rFonts w:eastAsia="Montserrat"/>
          <w:color w:val="C9187E"/>
          <w:szCs w:val="40"/>
          <w:lang w:val="cy-GB"/>
        </w:rPr>
        <w:t xml:space="preserve">Amcanion allweddol y rôl: </w:t>
      </w:r>
    </w:p>
    <w:p w14:paraId="002FA062"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 xml:space="preserve">Rhoi cymorth seneddol allweddol a chyngor cyfansoddiadol i'r Llywydd yn ei rôl fel awdurdod gweithdrefnol pennaf y Senedd, Cadeirydd Comisiwn y Senedd, Cadeirydd y Pwyllgor Busnes a phrif gynrychiolydd y Senedd, mewn perthynas â chyfrifoldebau gweithdrefnol, deddfwriaethol a chorfforaethol y Llywydd.  </w:t>
      </w:r>
    </w:p>
    <w:p w14:paraId="3E287956"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Cefnogi'r Prif Weithredwr a'r Tîm Gweithredol, gan weithio ar y cyd i gefnogi Comisiwn y Senedd wrth bennu ei gyfeiriad a'i nodau strategol a, thrwy arwain y sefydliad, sicrhau bod y nodau strategol hynny'n cael eu cyflawni.</w:t>
      </w:r>
    </w:p>
    <w:p w14:paraId="3C93842D" w14:textId="2A3896EA" w:rsidR="002769A9" w:rsidRPr="001D4946" w:rsidRDefault="00AB0EAC" w:rsidP="00E1219E">
      <w:pPr>
        <w:pStyle w:val="ListParagraph"/>
        <w:numPr>
          <w:ilvl w:val="0"/>
          <w:numId w:val="31"/>
        </w:numPr>
        <w:jc w:val="both"/>
        <w:rPr>
          <w:rFonts w:asciiTheme="majorHAnsi" w:hAnsiTheme="majorHAnsi" w:cs="Segoe UI"/>
          <w:sz w:val="22"/>
          <w:szCs w:val="22"/>
        </w:rPr>
      </w:pPr>
      <w:r w:rsidRPr="001D4946">
        <w:rPr>
          <w:rFonts w:ascii="Montserrat" w:eastAsia="Montserrat" w:hAnsi="Montserrat" w:cs="Segoe UI"/>
          <w:sz w:val="22"/>
          <w:szCs w:val="22"/>
          <w:lang w:val="cy-GB"/>
        </w:rPr>
        <w:t xml:space="preserve">Arwain y broses o drawsnewid sydd ei hangen ar draws y swyddogaethau busnes seneddol a’r swyddogaethau ategol, er mwyn ymateb i’r Senedd fwy o faint yn dilyn etholiad 2026, gan ragweld ac ail-flaenoriaethu ystyriaethau’r </w:t>
      </w:r>
      <w:proofErr w:type="spellStart"/>
      <w:r w:rsidRPr="001D4946">
        <w:rPr>
          <w:rFonts w:ascii="Montserrat" w:eastAsia="Montserrat" w:hAnsi="Montserrat" w:cs="Segoe UI"/>
          <w:sz w:val="22"/>
          <w:szCs w:val="22"/>
          <w:lang w:val="cy-GB"/>
        </w:rPr>
        <w:t>Cyfarwyddiaethau</w:t>
      </w:r>
      <w:proofErr w:type="spellEnd"/>
      <w:r w:rsidRPr="001D4946">
        <w:rPr>
          <w:rFonts w:ascii="Montserrat" w:eastAsia="Montserrat" w:hAnsi="Montserrat" w:cs="Segoe UI"/>
          <w:sz w:val="22"/>
          <w:szCs w:val="22"/>
          <w:lang w:val="cy-GB"/>
        </w:rPr>
        <w:t xml:space="preserve"> ac ystyriaethau sefydliadol, tra’n parhau i ganolbwyntio ar gyflawni.</w:t>
      </w:r>
    </w:p>
    <w:p w14:paraId="024297CE"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Cynrychioli’r Senedd ar lefel ranbarthol, genedlaethol a rhyngwladol gyda rhanddeiliaid allweddol, gan gynnwys cyrff llywodraethol, awdurdodau lleol, asiantaethau, y gymuned leol, y sector preifat, sefydliadau academaidd a sefydliadau eraill. Yn benodol, cynnal cysylltiadau cryf â seneddau eraill yn y DU a ledled y byd i feincnodi a datblygu gwasanaethau seneddol.</w:t>
      </w:r>
    </w:p>
    <w:p w14:paraId="4FC66B10"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 xml:space="preserve">Sicrhau bod y sefydliad yn darparu cymorth seneddol o’r radd flaenaf sy’n canolbwyntio ar Aelodau, a hynny i’r Senedd gyfan ac i Aelodau unigol o’r Senedd, </w:t>
      </w:r>
      <w:r>
        <w:rPr>
          <w:rFonts w:ascii="Montserrat" w:eastAsia="Montserrat" w:hAnsi="Montserrat" w:cs="Segoe UI"/>
          <w:sz w:val="22"/>
          <w:szCs w:val="22"/>
          <w:lang w:val="cy-GB"/>
        </w:rPr>
        <w:lastRenderedPageBreak/>
        <w:t>gan gynnwys drwy fusnes y Siambr a Phwyllgorau’r Senedd, yn ogystal ag ysgrifenyddiaeth y Bwrdd Taliadau Annibynnol.</w:t>
      </w:r>
    </w:p>
    <w:p w14:paraId="0A062B9F"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 xml:space="preserve">Arwain drwy esiampl i hybu diwylliant o gydweithio rhwng staff Cyfarwyddiaeth Busnes y Senedd a staff mewn </w:t>
      </w:r>
      <w:proofErr w:type="spellStart"/>
      <w:r>
        <w:rPr>
          <w:rFonts w:ascii="Montserrat" w:eastAsia="Montserrat" w:hAnsi="Montserrat" w:cs="Segoe UI"/>
          <w:sz w:val="22"/>
          <w:szCs w:val="22"/>
          <w:lang w:val="cy-GB"/>
        </w:rPr>
        <w:t>cyfarwyddiaethau</w:t>
      </w:r>
      <w:proofErr w:type="spellEnd"/>
      <w:r>
        <w:rPr>
          <w:rFonts w:ascii="Montserrat" w:eastAsia="Montserrat" w:hAnsi="Montserrat" w:cs="Segoe UI"/>
          <w:sz w:val="22"/>
          <w:szCs w:val="22"/>
          <w:lang w:val="cy-GB"/>
        </w:rPr>
        <w:t xml:space="preserve"> eraill, a hynny er mwyn sicrhau effeithlonrwydd a chydlyniad y gwasanaeth a ddarperir i Aelodau o'r Senedd, gan nodi’r cyfleoedd sy’n deillio o’r newidiadau cyfansoddiadol a ddaw yn sgil yr etholiad.</w:t>
      </w:r>
    </w:p>
    <w:p w14:paraId="29C41EF9"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Arwain y gwaith o ddarparu cymorth seneddol arbenigol a'i ddatblygu'n barhaus er mwyn sicrhau bod busnes seneddol y Senedd yn gweithredu'n effeithiol.</w:t>
      </w:r>
    </w:p>
    <w:p w14:paraId="63E4F060" w14:textId="77777777" w:rsidR="002769A9" w:rsidRPr="00DE51B3"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 xml:space="preserve">Arwain staff Cyfarwyddiaeth Busnes y Senedd ar lefel strategol a chorfforaethol, gan nodi’r heriau a’r cyfleoedd a ddaw yn sgil gwneud y Senedd yn fwy o faint, a chan sicrhau bod gan y tîm y strwythur sefydliadol cywir, y sgiliau a'r galluoedd proffesiynol, trefniadau cynllunio </w:t>
      </w:r>
      <w:proofErr w:type="spellStart"/>
      <w:r>
        <w:rPr>
          <w:rFonts w:ascii="Montserrat" w:eastAsia="Montserrat" w:hAnsi="Montserrat" w:cs="Segoe UI"/>
          <w:sz w:val="22"/>
          <w:szCs w:val="22"/>
          <w:lang w:val="cy-GB"/>
        </w:rPr>
        <w:t>capasiti</w:t>
      </w:r>
      <w:proofErr w:type="spellEnd"/>
      <w:r>
        <w:rPr>
          <w:rFonts w:ascii="Montserrat" w:eastAsia="Montserrat" w:hAnsi="Montserrat" w:cs="Segoe UI"/>
          <w:sz w:val="22"/>
          <w:szCs w:val="22"/>
          <w:lang w:val="cy-GB"/>
        </w:rPr>
        <w:t xml:space="preserve"> effeithiol, a </w:t>
      </w:r>
      <w:proofErr w:type="spellStart"/>
      <w:r>
        <w:rPr>
          <w:rFonts w:ascii="Montserrat" w:eastAsia="Montserrat" w:hAnsi="Montserrat" w:cs="Segoe UI"/>
          <w:sz w:val="22"/>
          <w:szCs w:val="22"/>
          <w:lang w:val="cy-GB"/>
        </w:rPr>
        <w:t>llywodraethiant</w:t>
      </w:r>
      <w:proofErr w:type="spellEnd"/>
      <w:r>
        <w:rPr>
          <w:rFonts w:ascii="Montserrat" w:eastAsia="Montserrat" w:hAnsi="Montserrat" w:cs="Segoe UI"/>
          <w:sz w:val="22"/>
          <w:szCs w:val="22"/>
          <w:lang w:val="cy-GB"/>
        </w:rPr>
        <w:t xml:space="preserve"> priodol – gan gynnwys cynlluniau datblygu a buddsoddi cadarn – ar gyfer y dyfodol. </w:t>
      </w:r>
    </w:p>
    <w:p w14:paraId="60E67C5F" w14:textId="77777777" w:rsidR="002769A9" w:rsidRDefault="00AB0EAC" w:rsidP="0075621F">
      <w:pPr>
        <w:pStyle w:val="ListParagraph"/>
        <w:numPr>
          <w:ilvl w:val="0"/>
          <w:numId w:val="31"/>
        </w:numPr>
        <w:jc w:val="both"/>
        <w:rPr>
          <w:rFonts w:asciiTheme="majorHAnsi" w:hAnsiTheme="majorHAnsi" w:cs="Segoe UI"/>
          <w:sz w:val="22"/>
          <w:szCs w:val="22"/>
        </w:rPr>
      </w:pPr>
      <w:r>
        <w:rPr>
          <w:rFonts w:ascii="Montserrat" w:eastAsia="Montserrat" w:hAnsi="Montserrat" w:cs="Segoe UI"/>
          <w:sz w:val="22"/>
          <w:szCs w:val="22"/>
          <w:lang w:val="cy-GB"/>
        </w:rPr>
        <w:t>Sicrhau bod y staff yn llawn cymhelliant, a sicrhau bod eu sgiliau yn cael eu datblygu a’u gwella, fel bod perfformiad unigolion a pherfformiad ar y cyd yn diwallu anghenion Comisiwn y Senedd, ac fel bod Aelodau o'r Senedd yn cael cymorth arbenigol, rhagweithiol a hyblyg o'r radd flaenaf, a hynny i'w galluogi i wneud eu gwaith i'r safonau uchaf posibl.</w:t>
      </w:r>
    </w:p>
    <w:p w14:paraId="053E3F21" w14:textId="77777777" w:rsidR="00201381" w:rsidRDefault="00AB0EAC">
      <w:pPr>
        <w:spacing w:before="240" w:after="240" w:line="288" w:lineRule="auto"/>
        <w:rPr>
          <w:rFonts w:asciiTheme="majorHAnsi" w:hAnsiTheme="majorHAnsi" w:cs="Segoe UI"/>
          <w:color w:val="414042"/>
          <w:kern w:val="24"/>
        </w:rPr>
      </w:pPr>
      <w:r>
        <w:rPr>
          <w:rFonts w:asciiTheme="majorHAnsi" w:hAnsiTheme="majorHAnsi" w:cs="Segoe UI"/>
        </w:rPr>
        <w:br w:type="page"/>
      </w:r>
    </w:p>
    <w:p w14:paraId="400876B5" w14:textId="77777777" w:rsidR="00643A3A" w:rsidRPr="00DE51B3" w:rsidRDefault="00643A3A" w:rsidP="00643A3A">
      <w:pPr>
        <w:pStyle w:val="ListParagraph"/>
        <w:ind w:left="720" w:firstLine="0"/>
        <w:jc w:val="both"/>
        <w:rPr>
          <w:rFonts w:asciiTheme="majorHAnsi" w:hAnsiTheme="majorHAnsi" w:cs="Segoe UI"/>
          <w:sz w:val="22"/>
          <w:szCs w:val="22"/>
        </w:rPr>
      </w:pPr>
    </w:p>
    <w:p w14:paraId="1FBECD8E" w14:textId="77777777" w:rsidR="00704C37" w:rsidRPr="00AE1E32" w:rsidRDefault="00704C37" w:rsidP="002769A9">
      <w:pPr>
        <w:spacing w:after="0" w:line="240" w:lineRule="auto"/>
        <w:jc w:val="both"/>
        <w:rPr>
          <w:rFonts w:asciiTheme="majorHAnsi" w:hAnsiTheme="majorHAnsi" w:cs="Segoe UI"/>
        </w:rPr>
      </w:pPr>
    </w:p>
    <w:p w14:paraId="75E08538" w14:textId="77777777" w:rsidR="002C7922" w:rsidRPr="00AE1E32" w:rsidRDefault="00AB0EAC" w:rsidP="002C7922">
      <w:pPr>
        <w:pStyle w:val="Heading1"/>
        <w:rPr>
          <w:rFonts w:asciiTheme="majorHAnsi" w:hAnsiTheme="majorHAnsi"/>
        </w:rPr>
      </w:pPr>
      <w:r>
        <w:rPr>
          <w:rFonts w:eastAsia="Montserrat"/>
          <w:color w:val="C9187E"/>
          <w:szCs w:val="40"/>
          <w:lang w:val="cy-GB"/>
        </w:rPr>
        <w:t xml:space="preserve">Sgiliau a chymwyseddau penodol i'r swydd: </w:t>
      </w:r>
      <w:r>
        <w:rPr>
          <w:rFonts w:eastAsia="Montserrat"/>
          <w:color w:val="414042"/>
          <w:sz w:val="24"/>
          <w:lang w:val="cy-GB"/>
        </w:rPr>
        <w:t xml:space="preserve"> </w:t>
      </w:r>
    </w:p>
    <w:p w14:paraId="41639DDE" w14:textId="17346D9E" w:rsidR="000C7537" w:rsidRPr="00AE1E32" w:rsidRDefault="00AB0EAC" w:rsidP="000C7537">
      <w:pPr>
        <w:rPr>
          <w:rFonts w:asciiTheme="majorHAnsi" w:hAnsiTheme="majorHAnsi"/>
          <w:lang w:eastAsia="en-GB"/>
        </w:rPr>
      </w:pPr>
      <w:r>
        <w:rPr>
          <w:rFonts w:ascii="Montserrat" w:eastAsia="Montserrat" w:hAnsi="Montserrat" w:cs="Times New Roman"/>
          <w:lang w:val="cy-GB"/>
        </w:rPr>
        <w:t>Mae’r adran hon yn nodi'r profiad a’r sgiliau yr ystyrir eu bod yn hanfodol neu’n ddymunol ar gyfer y swydd hon. Dylech gyfeirio at y rhain yn eich llythyr eglurhaol.</w:t>
      </w:r>
    </w:p>
    <w:p w14:paraId="25AC367A" w14:textId="77777777" w:rsidR="00FB71EC" w:rsidRPr="00AE1E32" w:rsidRDefault="00AB0EAC" w:rsidP="00F36E3E">
      <w:pPr>
        <w:pStyle w:val="Heading2"/>
        <w:rPr>
          <w:rFonts w:asciiTheme="majorHAnsi" w:hAnsiTheme="majorHAnsi"/>
        </w:rPr>
      </w:pPr>
      <w:r>
        <w:rPr>
          <w:rFonts w:eastAsia="Montserrat" w:cs="Times New Roman"/>
          <w:color w:val="C9187E"/>
          <w:szCs w:val="28"/>
          <w:lang w:val="cy-GB"/>
        </w:rPr>
        <w:t>Meini prawf penodol i’r swydd:</w:t>
      </w:r>
      <w:r>
        <w:rPr>
          <w:rFonts w:eastAsia="Montserrat" w:cs="Segoe UI"/>
          <w:color w:val="C9187E"/>
          <w:sz w:val="24"/>
          <w:szCs w:val="24"/>
          <w:lang w:val="cy-GB"/>
        </w:rPr>
        <w:t> </w:t>
      </w:r>
    </w:p>
    <w:p w14:paraId="5AB29E37" w14:textId="77777777" w:rsidR="002D3826" w:rsidRPr="00B43936" w:rsidRDefault="00AB0EAC" w:rsidP="0075621F">
      <w:pPr>
        <w:pStyle w:val="ListParagraph"/>
        <w:numPr>
          <w:ilvl w:val="0"/>
          <w:numId w:val="32"/>
        </w:numPr>
        <w:rPr>
          <w:rFonts w:asciiTheme="majorHAnsi" w:hAnsiTheme="majorHAnsi"/>
          <w:sz w:val="22"/>
          <w:szCs w:val="22"/>
        </w:rPr>
      </w:pPr>
      <w:r>
        <w:rPr>
          <w:rFonts w:ascii="Montserrat" w:eastAsia="Montserrat" w:hAnsi="Montserrat" w:cs="Times New Roman"/>
          <w:sz w:val="22"/>
          <w:szCs w:val="22"/>
          <w:lang w:val="cy-GB"/>
        </w:rPr>
        <w:t>Profiad sylweddol o ddarparu cyngor seneddol a gweithdrefnol arbenigol, sy’n ddiduedd, ar lefel weithredol mewn deddfwrfa/sefydliad seneddol neu leoliad cyfatebol.</w:t>
      </w:r>
    </w:p>
    <w:p w14:paraId="116C9127" w14:textId="77777777" w:rsidR="002D3826" w:rsidRPr="00B43936" w:rsidRDefault="00AB0EAC" w:rsidP="0075621F">
      <w:pPr>
        <w:pStyle w:val="ListParagraph"/>
        <w:numPr>
          <w:ilvl w:val="0"/>
          <w:numId w:val="32"/>
        </w:numPr>
        <w:rPr>
          <w:rFonts w:asciiTheme="majorHAnsi" w:hAnsiTheme="majorHAnsi"/>
          <w:sz w:val="22"/>
          <w:szCs w:val="22"/>
        </w:rPr>
      </w:pPr>
      <w:r>
        <w:rPr>
          <w:rFonts w:ascii="Montserrat" w:eastAsia="Montserrat" w:hAnsi="Montserrat" w:cs="Times New Roman"/>
          <w:sz w:val="22"/>
          <w:szCs w:val="22"/>
          <w:lang w:val="cy-GB"/>
        </w:rPr>
        <w:t>Gallu strategol tra datblygedig, gyda thystiolaeth o’r gallu i reoli newid yn llwyddiannus, ynghyd â'r gallu i gadw gafael gadarn ar risgiau posibl, a safonau ariannol a pherfformiad.</w:t>
      </w:r>
    </w:p>
    <w:p w14:paraId="0D095199" w14:textId="77777777" w:rsidR="002D3826" w:rsidRPr="00B43936" w:rsidRDefault="00AB0EAC" w:rsidP="0075621F">
      <w:pPr>
        <w:pStyle w:val="ListParagraph"/>
        <w:numPr>
          <w:ilvl w:val="0"/>
          <w:numId w:val="32"/>
        </w:numPr>
        <w:rPr>
          <w:rFonts w:asciiTheme="majorHAnsi" w:hAnsiTheme="majorHAnsi"/>
          <w:sz w:val="22"/>
          <w:szCs w:val="22"/>
        </w:rPr>
      </w:pPr>
      <w:r>
        <w:rPr>
          <w:rFonts w:ascii="Montserrat" w:eastAsia="Montserrat" w:hAnsi="Montserrat" w:cs="Times New Roman"/>
          <w:sz w:val="22"/>
          <w:szCs w:val="22"/>
          <w:lang w:val="cy-GB"/>
        </w:rPr>
        <w:t xml:space="preserve">Tystiolaeth sy’n dangos profiad sylweddol o weithio mewn rôl uwch mewn amgylchedd gwleidyddol, gyda thystiolaeth o'r gallu i herio a chyd-drafod ag ystod gymhleth o </w:t>
      </w:r>
      <w:proofErr w:type="spellStart"/>
      <w:r>
        <w:rPr>
          <w:rFonts w:ascii="Montserrat" w:eastAsia="Montserrat" w:hAnsi="Montserrat" w:cs="Times New Roman"/>
          <w:sz w:val="22"/>
          <w:szCs w:val="22"/>
          <w:lang w:val="cy-GB"/>
        </w:rPr>
        <w:t>randdeiliaid</w:t>
      </w:r>
      <w:proofErr w:type="spellEnd"/>
      <w:r>
        <w:rPr>
          <w:rFonts w:ascii="Montserrat" w:eastAsia="Montserrat" w:hAnsi="Montserrat" w:cs="Times New Roman"/>
          <w:sz w:val="22"/>
          <w:szCs w:val="22"/>
          <w:lang w:val="cy-GB"/>
        </w:rPr>
        <w:t xml:space="preserve"> mewnol ac allanol er mwyn sicrhau canlyniadau sydd o fudd i bobl Cymru.</w:t>
      </w:r>
    </w:p>
    <w:p w14:paraId="398C188C" w14:textId="77777777" w:rsidR="002D3826" w:rsidRPr="00B43936" w:rsidRDefault="00AB0EAC" w:rsidP="0075621F">
      <w:pPr>
        <w:pStyle w:val="ListParagraph"/>
        <w:numPr>
          <w:ilvl w:val="0"/>
          <w:numId w:val="32"/>
        </w:numPr>
        <w:rPr>
          <w:rFonts w:asciiTheme="majorHAnsi" w:hAnsiTheme="majorHAnsi"/>
          <w:sz w:val="22"/>
          <w:szCs w:val="22"/>
        </w:rPr>
      </w:pPr>
      <w:r>
        <w:rPr>
          <w:rFonts w:ascii="Montserrat" w:eastAsia="Montserrat" w:hAnsi="Montserrat" w:cs="Times New Roman"/>
          <w:sz w:val="22"/>
          <w:szCs w:val="22"/>
          <w:lang w:val="cy-GB"/>
        </w:rPr>
        <w:t xml:space="preserve">Tystiolaeth sy’n dangos dull arwain cydweithredol sy'n annog ethos "un tîm" ar draws y sefydliad, gan sicrhau </w:t>
      </w:r>
      <w:proofErr w:type="spellStart"/>
      <w:r>
        <w:rPr>
          <w:rFonts w:ascii="Montserrat" w:eastAsia="Montserrat" w:hAnsi="Montserrat" w:cs="Times New Roman"/>
          <w:sz w:val="22"/>
          <w:szCs w:val="22"/>
          <w:lang w:val="cy-GB"/>
        </w:rPr>
        <w:t>arloesedd</w:t>
      </w:r>
      <w:proofErr w:type="spellEnd"/>
      <w:r>
        <w:rPr>
          <w:rFonts w:ascii="Montserrat" w:eastAsia="Montserrat" w:hAnsi="Montserrat" w:cs="Times New Roman"/>
          <w:sz w:val="22"/>
          <w:szCs w:val="22"/>
          <w:lang w:val="cy-GB"/>
        </w:rPr>
        <w:t xml:space="preserve"> a gwelliant parhaus drwy dimau llawn cymhelliant sy'n perfformio'n dda.</w:t>
      </w:r>
    </w:p>
    <w:p w14:paraId="4E969504" w14:textId="77777777" w:rsidR="002D3826" w:rsidRPr="00B43936" w:rsidRDefault="00AB0EAC" w:rsidP="0075621F">
      <w:pPr>
        <w:pStyle w:val="ListParagraph"/>
        <w:numPr>
          <w:ilvl w:val="0"/>
          <w:numId w:val="32"/>
        </w:numPr>
        <w:rPr>
          <w:rFonts w:asciiTheme="majorHAnsi" w:hAnsiTheme="majorHAnsi"/>
          <w:sz w:val="22"/>
          <w:szCs w:val="22"/>
        </w:rPr>
      </w:pPr>
      <w:r>
        <w:rPr>
          <w:rFonts w:ascii="Montserrat" w:eastAsia="Montserrat" w:hAnsi="Montserrat" w:cs="Times New Roman"/>
          <w:sz w:val="22"/>
          <w:szCs w:val="22"/>
          <w:lang w:val="cy-GB"/>
        </w:rPr>
        <w:t>Bod yn gyfathrebwr effeithiol ac eiriolwr brwdfrydig dros y sefydliad a'i rôl yng Nghymru a thu hwnt, gyda’r gallu i feithrin ymddiriedaeth mewn amgylchedd gwleidyddol.</w:t>
      </w:r>
    </w:p>
    <w:p w14:paraId="01DF9259" w14:textId="77777777" w:rsidR="00812BFE" w:rsidRPr="00AE1E32" w:rsidRDefault="00AB0EAC" w:rsidP="002D3826">
      <w:pPr>
        <w:pStyle w:val="ListParagraph"/>
        <w:rPr>
          <w:rFonts w:asciiTheme="majorHAnsi" w:hAnsiTheme="majorHAnsi" w:cs="Segoe UI"/>
          <w:b/>
          <w:bCs/>
        </w:rPr>
      </w:pPr>
      <w:r>
        <w:rPr>
          <w:rFonts w:ascii="Montserrat" w:eastAsia="Montserrat" w:hAnsi="Montserrat" w:cs="Segoe UI"/>
          <w:b/>
          <w:bCs/>
          <w:lang w:val="cy-GB"/>
        </w:rPr>
        <w:t>Dymunol</w:t>
      </w:r>
    </w:p>
    <w:p w14:paraId="78FE1647" w14:textId="77777777" w:rsidR="006171B1" w:rsidRDefault="00AB0EAC" w:rsidP="0075621F">
      <w:pPr>
        <w:pStyle w:val="TOC1"/>
        <w:widowControl w:val="0"/>
        <w:numPr>
          <w:ilvl w:val="0"/>
          <w:numId w:val="29"/>
        </w:numPr>
        <w:pBdr>
          <w:bottom w:val="none" w:sz="0" w:space="0" w:color="auto"/>
        </w:pBdr>
        <w:tabs>
          <w:tab w:val="clear" w:pos="709"/>
          <w:tab w:val="clear" w:pos="9639"/>
        </w:tabs>
        <w:spacing w:after="0" w:line="240" w:lineRule="auto"/>
        <w:jc w:val="both"/>
        <w:rPr>
          <w:rFonts w:asciiTheme="majorHAnsi" w:hAnsiTheme="majorHAnsi"/>
          <w:b w:val="0"/>
          <w:noProof w:val="0"/>
          <w:color w:val="414042"/>
          <w:kern w:val="24"/>
        </w:rPr>
      </w:pPr>
      <w:r>
        <w:rPr>
          <w:rFonts w:ascii="Montserrat" w:eastAsia="Montserrat" w:hAnsi="Montserrat" w:cs="Times New Roman"/>
          <w:b w:val="0"/>
          <w:noProof w:val="0"/>
          <w:color w:val="414042"/>
          <w:kern w:val="24"/>
          <w:lang w:val="cy-GB"/>
        </w:rPr>
        <w:t>Dealltwriaeth fanwl o’r Senedd, Llywodraeth Cymru a'r gwasanaethau cyhoeddus ehangach yng Nghymru a'r cyd-destun gwleidyddol, cyfansoddiadol a diwylliannol y maent yn gweithredu ynddo.</w:t>
      </w:r>
    </w:p>
    <w:p w14:paraId="46A9999B" w14:textId="77777777" w:rsidR="006171B1" w:rsidRDefault="00AB0EAC">
      <w:pPr>
        <w:spacing w:before="240" w:after="240" w:line="288" w:lineRule="auto"/>
        <w:rPr>
          <w:rFonts w:asciiTheme="majorHAnsi" w:hAnsiTheme="majorHAnsi"/>
          <w:color w:val="414042"/>
          <w:kern w:val="24"/>
        </w:rPr>
      </w:pPr>
      <w:r>
        <w:rPr>
          <w:rFonts w:asciiTheme="majorHAnsi" w:hAnsiTheme="majorHAnsi"/>
          <w:b/>
          <w:color w:val="414042"/>
          <w:kern w:val="24"/>
        </w:rPr>
        <w:br w:type="page"/>
      </w:r>
    </w:p>
    <w:p w14:paraId="7376AACB" w14:textId="77777777" w:rsidR="005032FA" w:rsidRPr="00B43936" w:rsidRDefault="005032FA" w:rsidP="006171B1">
      <w:pPr>
        <w:pStyle w:val="TOC1"/>
        <w:widowControl w:val="0"/>
        <w:pBdr>
          <w:bottom w:val="none" w:sz="0" w:space="0" w:color="auto"/>
        </w:pBdr>
        <w:tabs>
          <w:tab w:val="clear" w:pos="709"/>
          <w:tab w:val="clear" w:pos="9639"/>
        </w:tabs>
        <w:spacing w:after="0" w:line="240" w:lineRule="auto"/>
        <w:ind w:left="720"/>
        <w:jc w:val="both"/>
        <w:rPr>
          <w:rFonts w:asciiTheme="majorHAnsi" w:hAnsiTheme="majorHAnsi"/>
          <w:b w:val="0"/>
          <w:noProof w:val="0"/>
          <w:color w:val="414042"/>
          <w:kern w:val="24"/>
        </w:rPr>
      </w:pPr>
    </w:p>
    <w:p w14:paraId="2A8325A2" w14:textId="77777777" w:rsidR="00C01EDF" w:rsidRPr="00AE1E32" w:rsidRDefault="00C01EDF" w:rsidP="004F58D2">
      <w:pPr>
        <w:rPr>
          <w:rFonts w:asciiTheme="majorHAnsi" w:hAnsiTheme="majorHAnsi"/>
        </w:rPr>
      </w:pPr>
    </w:p>
    <w:p w14:paraId="0447834F" w14:textId="77777777" w:rsidR="002C7922" w:rsidRPr="00AE1E32" w:rsidRDefault="00AB0EAC" w:rsidP="002C7922">
      <w:pPr>
        <w:pStyle w:val="Heading2"/>
        <w:rPr>
          <w:rFonts w:asciiTheme="majorHAnsi" w:hAnsiTheme="majorHAnsi"/>
        </w:rPr>
      </w:pPr>
      <w:r>
        <w:rPr>
          <w:rFonts w:eastAsia="Montserrat" w:cs="Times New Roman"/>
          <w:color w:val="C9187E"/>
          <w:szCs w:val="28"/>
          <w:lang w:val="cy-GB"/>
        </w:rPr>
        <w:t>Meini prawf o ran y Gymraeg:</w:t>
      </w:r>
    </w:p>
    <w:p w14:paraId="46851DCE" w14:textId="77777777" w:rsidR="00C01EDF" w:rsidRPr="006171B1" w:rsidRDefault="00AB0EAC" w:rsidP="00C01EDF">
      <w:pPr>
        <w:spacing w:after="0" w:line="240" w:lineRule="auto"/>
        <w:textAlignment w:val="baseline"/>
        <w:rPr>
          <w:rFonts w:asciiTheme="majorHAnsi" w:hAnsiTheme="majorHAnsi"/>
          <w:color w:val="414042"/>
          <w:kern w:val="24"/>
        </w:rPr>
      </w:pPr>
      <w:r>
        <w:rPr>
          <w:rFonts w:ascii="Montserrat" w:eastAsia="Montserrat" w:hAnsi="Montserrat" w:cs="Times New Roman"/>
          <w:color w:val="414042"/>
          <w:kern w:val="24"/>
          <w:lang w:val="cy-GB"/>
        </w:rPr>
        <w:t>Mae'r sgiliau ieithyddol ar gyfer y swydd hon wedi'u hasesu fel lefel Cymraeg Cwrteisi. </w:t>
      </w:r>
    </w:p>
    <w:p w14:paraId="7BD532D6" w14:textId="77777777" w:rsidR="00C01EDF" w:rsidRPr="006171B1" w:rsidRDefault="00AB0EAC" w:rsidP="00C01EDF">
      <w:pPr>
        <w:spacing w:after="0" w:line="240" w:lineRule="auto"/>
        <w:textAlignment w:val="baseline"/>
        <w:rPr>
          <w:rFonts w:asciiTheme="majorHAnsi" w:hAnsiTheme="majorHAnsi"/>
          <w:color w:val="414042"/>
          <w:kern w:val="24"/>
        </w:rPr>
      </w:pPr>
      <w:r>
        <w:rPr>
          <w:rFonts w:ascii="Montserrat" w:eastAsia="Montserrat" w:hAnsi="Montserrat" w:cs="Times New Roman"/>
          <w:color w:val="414042"/>
          <w:kern w:val="24"/>
          <w:lang w:val="cy-GB"/>
        </w:rPr>
        <w:t>Dylai ymgeiswyr fod yn gallu: </w:t>
      </w:r>
    </w:p>
    <w:p w14:paraId="3D0C3520" w14:textId="77777777" w:rsidR="00C01EDF" w:rsidRPr="006171B1" w:rsidRDefault="00C01EDF" w:rsidP="00C01EDF">
      <w:pPr>
        <w:spacing w:after="0" w:line="240" w:lineRule="auto"/>
        <w:textAlignment w:val="baseline"/>
        <w:rPr>
          <w:rFonts w:asciiTheme="majorHAnsi" w:hAnsiTheme="majorHAnsi"/>
          <w:color w:val="414042"/>
          <w:kern w:val="24"/>
        </w:rPr>
      </w:pPr>
    </w:p>
    <w:p w14:paraId="185EF05B" w14:textId="77777777" w:rsidR="00C01EDF" w:rsidRPr="006171B1" w:rsidRDefault="00AB0EAC" w:rsidP="0075621F">
      <w:pPr>
        <w:numPr>
          <w:ilvl w:val="0"/>
          <w:numId w:val="28"/>
        </w:numPr>
        <w:spacing w:after="0" w:line="240" w:lineRule="auto"/>
        <w:ind w:left="851"/>
        <w:textAlignment w:val="baseline"/>
        <w:rPr>
          <w:rFonts w:asciiTheme="majorHAnsi" w:hAnsiTheme="majorHAnsi"/>
          <w:color w:val="414042"/>
          <w:kern w:val="24"/>
        </w:rPr>
      </w:pPr>
      <w:r>
        <w:rPr>
          <w:rFonts w:ascii="Montserrat" w:eastAsia="Montserrat" w:hAnsi="Montserrat" w:cs="Times New Roman"/>
          <w:color w:val="414042"/>
          <w:kern w:val="24"/>
          <w:lang w:val="cy-GB"/>
        </w:rPr>
        <w:t>Ynganu enwau Cymraeg, ateb y ffôn, cyfarch pobl neu gyflwyno pobl i’w gilydd yn ddwyieithog. </w:t>
      </w:r>
    </w:p>
    <w:p w14:paraId="0D37A3D6" w14:textId="77777777" w:rsidR="00C01EDF" w:rsidRPr="006171B1" w:rsidRDefault="00AB0EAC" w:rsidP="0075621F">
      <w:pPr>
        <w:numPr>
          <w:ilvl w:val="0"/>
          <w:numId w:val="28"/>
        </w:numPr>
        <w:spacing w:after="0" w:line="240" w:lineRule="auto"/>
        <w:ind w:left="851"/>
        <w:textAlignment w:val="baseline"/>
        <w:rPr>
          <w:rFonts w:asciiTheme="majorHAnsi" w:hAnsiTheme="majorHAnsi"/>
          <w:color w:val="414042"/>
          <w:kern w:val="24"/>
        </w:rPr>
      </w:pPr>
      <w:r>
        <w:rPr>
          <w:rFonts w:ascii="Montserrat" w:eastAsia="Montserrat" w:hAnsi="Montserrat" w:cs="Times New Roman"/>
          <w:color w:val="414042"/>
          <w:kern w:val="24"/>
          <w:lang w:val="cy-GB"/>
        </w:rPr>
        <w:t>Deall a defnyddio ymadroddion cyfarwydd, bob dydd, yn rhagweithiol. </w:t>
      </w:r>
    </w:p>
    <w:p w14:paraId="2A94F4E0" w14:textId="77777777" w:rsidR="00C01EDF" w:rsidRPr="006171B1" w:rsidRDefault="00AB0EAC" w:rsidP="0075621F">
      <w:pPr>
        <w:numPr>
          <w:ilvl w:val="0"/>
          <w:numId w:val="28"/>
        </w:numPr>
        <w:spacing w:after="0" w:line="240" w:lineRule="auto"/>
        <w:ind w:left="851"/>
        <w:textAlignment w:val="baseline"/>
        <w:rPr>
          <w:rFonts w:asciiTheme="majorHAnsi" w:hAnsiTheme="majorHAnsi"/>
          <w:color w:val="414042"/>
          <w:kern w:val="24"/>
        </w:rPr>
      </w:pPr>
      <w:r>
        <w:rPr>
          <w:rFonts w:ascii="Montserrat" w:eastAsia="Montserrat" w:hAnsi="Montserrat" w:cs="Times New Roman"/>
          <w:color w:val="414042"/>
          <w:kern w:val="24"/>
          <w:lang w:val="cy-GB"/>
        </w:rPr>
        <w:t>Deall testunau byr iawn lle y mae pobl yn rhoi gwybodaeth sylfaenol amdanynt eu hunain neu eraill mewn gohebiaeth, ar ffurflenni neu ddehongli cynnwys drwy ddefnyddio’r dechnoleg sydd ar gael. </w:t>
      </w:r>
    </w:p>
    <w:p w14:paraId="2F830EB1" w14:textId="77777777" w:rsidR="005765EE" w:rsidRPr="006171B1" w:rsidRDefault="00AB0EAC" w:rsidP="008B7616">
      <w:pPr>
        <w:pStyle w:val="4Bulletlist"/>
        <w:ind w:left="0" w:firstLine="0"/>
        <w:rPr>
          <w:rFonts w:asciiTheme="majorHAnsi" w:eastAsiaTheme="minorHAnsi" w:hAnsiTheme="majorHAnsi" w:cstheme="minorBidi"/>
          <w:sz w:val="22"/>
          <w:szCs w:val="22"/>
        </w:rPr>
      </w:pPr>
      <w:r>
        <w:rPr>
          <w:rFonts w:ascii="Montserrat" w:eastAsia="Montserrat" w:hAnsi="Montserrat"/>
          <w:sz w:val="22"/>
          <w:szCs w:val="22"/>
          <w:lang w:val="cy-GB"/>
        </w:rPr>
        <w:t xml:space="preserve">Os nad yw'r ymgeisydd llwyddiannus yn meddu ar y sgiliau hyn, disgwylir iddynt ymrwymo i'w dysgu yn ystod cyfnod y cytunir arno. </w:t>
      </w:r>
    </w:p>
    <w:p w14:paraId="51D7638F" w14:textId="77777777" w:rsidR="007F1307" w:rsidRPr="006171B1" w:rsidRDefault="00AB0EAC" w:rsidP="00C01EDF">
      <w:pPr>
        <w:spacing w:after="0" w:line="240" w:lineRule="auto"/>
        <w:textAlignment w:val="baseline"/>
        <w:rPr>
          <w:rFonts w:ascii="Montserrat Light" w:eastAsia="Montserrat Light" w:hAnsi="Montserrat Light" w:cs="Times New Roman"/>
          <w:color w:val="414042"/>
          <w:kern w:val="24"/>
          <w:lang w:val="cy-GB"/>
        </w:rPr>
      </w:pPr>
      <w:r>
        <w:rPr>
          <w:rFonts w:ascii="Montserrat" w:eastAsia="Montserrat" w:hAnsi="Montserrat" w:cs="Times New Roman"/>
          <w:color w:val="414042"/>
          <w:kern w:val="24"/>
          <w:lang w:val="cy-GB"/>
        </w:rPr>
        <w:t xml:space="preserve">I gael rhagor o wybodaeth am y lefelau gallu o ran y Gymraeg, </w:t>
      </w:r>
      <w:hyperlink r:id="rId18" w:history="1">
        <w:r w:rsidR="007F1307">
          <w:rPr>
            <w:rFonts w:ascii="Montserrat Light" w:eastAsia="Montserrat Light" w:hAnsi="Montserrat Light" w:cs="Times New Roman"/>
            <w:b/>
            <w:bCs/>
            <w:color w:val="414042"/>
            <w:kern w:val="24"/>
            <w:lang w:val="cy-GB"/>
          </w:rPr>
          <w:t>ewch i'n gwefan</w:t>
        </w:r>
        <w:r w:rsidR="007F1307">
          <w:rPr>
            <w:rFonts w:ascii="Montserrat Light" w:eastAsia="Montserrat Light" w:hAnsi="Montserrat Light" w:cs="Times New Roman"/>
            <w:color w:val="414042"/>
            <w:kern w:val="24"/>
            <w:lang w:val="cy-GB"/>
          </w:rPr>
          <w:t>.</w:t>
        </w:r>
      </w:hyperlink>
    </w:p>
    <w:p w14:paraId="4F1334D2" w14:textId="77777777" w:rsidR="007D7A4D" w:rsidRPr="006171B1" w:rsidRDefault="007D7A4D" w:rsidP="00AE1E32">
      <w:pPr>
        <w:rPr>
          <w:rFonts w:asciiTheme="majorHAnsi" w:hAnsiTheme="majorHAnsi"/>
          <w:color w:val="414042"/>
          <w:kern w:val="24"/>
        </w:rPr>
      </w:pPr>
    </w:p>
    <w:p w14:paraId="2EDE4E42" w14:textId="77777777" w:rsidR="002C7922" w:rsidRPr="00AE1E32" w:rsidRDefault="00AB0EAC" w:rsidP="002C7922">
      <w:pPr>
        <w:pStyle w:val="Heading2"/>
        <w:rPr>
          <w:rFonts w:asciiTheme="majorHAnsi" w:hAnsiTheme="majorHAnsi"/>
        </w:rPr>
      </w:pPr>
      <w:r>
        <w:rPr>
          <w:rFonts w:eastAsia="Montserrat" w:cs="Times New Roman"/>
          <w:color w:val="C9187E"/>
          <w:szCs w:val="28"/>
          <w:lang w:val="cy-GB"/>
        </w:rPr>
        <w:t xml:space="preserve">Meysydd cymhwysedd ac ymddygiadau'r lefel: </w:t>
      </w:r>
    </w:p>
    <w:p w14:paraId="216CF805" w14:textId="1DBAD2E0" w:rsidR="001C38C9" w:rsidRPr="00AE1E32" w:rsidRDefault="00AB0EAC" w:rsidP="008F0B34">
      <w:pPr>
        <w:rPr>
          <w:rFonts w:asciiTheme="majorHAnsi" w:hAnsiTheme="majorHAnsi"/>
          <w:b/>
        </w:rPr>
      </w:pPr>
      <w:r>
        <w:rPr>
          <w:rFonts w:ascii="Montserrat" w:eastAsia="Montserrat" w:hAnsi="Montserrat" w:cs="Times New Roman"/>
          <w:lang w:val="cy-GB"/>
        </w:rPr>
        <w:t xml:space="preserve"> Dyma’r cymwyseddau penodol y bydd disgwyl ichi eu dangos yn y rôl hon. Rydych yn cael eich annog i gyfeirio at y rhain yn eang yn eich llythyr eglurhaol.</w:t>
      </w:r>
    </w:p>
    <w:p w14:paraId="6C739A93" w14:textId="77777777" w:rsidR="007C3365" w:rsidRPr="00AE1E32" w:rsidRDefault="007C3365" w:rsidP="00313144">
      <w:pPr>
        <w:spacing w:after="0" w:line="240" w:lineRule="auto"/>
        <w:jc w:val="both"/>
        <w:rPr>
          <w:rFonts w:asciiTheme="majorHAnsi" w:hAnsiTheme="majorHAnsi" w:cs="Segoe UI"/>
          <w:b/>
          <w:color w:val="414042"/>
          <w:kern w:val="24"/>
        </w:rPr>
      </w:pPr>
    </w:p>
    <w:p w14:paraId="29FDF38A" w14:textId="77777777" w:rsidR="00AB209C" w:rsidRPr="00AE1E32" w:rsidRDefault="00AB0EAC" w:rsidP="00313144">
      <w:pPr>
        <w:spacing w:after="0" w:line="240" w:lineRule="auto"/>
        <w:jc w:val="both"/>
        <w:rPr>
          <w:rFonts w:asciiTheme="majorHAnsi" w:hAnsiTheme="majorHAnsi" w:cs="Segoe UI"/>
          <w:b/>
          <w:color w:val="414042"/>
          <w:kern w:val="24"/>
        </w:rPr>
      </w:pPr>
      <w:r>
        <w:rPr>
          <w:rFonts w:ascii="Montserrat" w:eastAsia="Montserrat" w:hAnsi="Montserrat" w:cs="Segoe UI"/>
          <w:b/>
          <w:bCs/>
          <w:color w:val="414042"/>
          <w:kern w:val="24"/>
          <w:lang w:val="cy-GB"/>
        </w:rPr>
        <w:t>Arweinyddiaeth</w:t>
      </w:r>
    </w:p>
    <w:p w14:paraId="0E74AB9C" w14:textId="77777777" w:rsidR="00A46B0B" w:rsidRPr="00AE1E32" w:rsidRDefault="00A46B0B" w:rsidP="00A46B0B">
      <w:pPr>
        <w:spacing w:after="0" w:line="240" w:lineRule="auto"/>
        <w:textAlignment w:val="baseline"/>
        <w:rPr>
          <w:rFonts w:asciiTheme="majorHAnsi" w:eastAsia="Times New Roman" w:hAnsiTheme="majorHAnsi" w:cs="Segoe UI"/>
          <w:color w:val="000000"/>
          <w:lang w:eastAsia="en-GB"/>
        </w:rPr>
      </w:pPr>
    </w:p>
    <w:p w14:paraId="2CE8352C" w14:textId="77777777" w:rsidR="006A140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Profiad o weithio mewn rôl arweinyddiaeth uwch, gyda'r gallu i reoli newid sefydliadol sylweddol, i gymell a datblygu timau sy'n perfformio'n dda, ac i gydweithio ar draws y sefydliad ac fel rhan o'r Bwrdd Gweithredol.</w:t>
      </w:r>
    </w:p>
    <w:p w14:paraId="634CA6FC" w14:textId="77777777" w:rsidR="006A1403" w:rsidRPr="006171B1" w:rsidRDefault="006A1403" w:rsidP="005C3A58">
      <w:pPr>
        <w:autoSpaceDE w:val="0"/>
        <w:autoSpaceDN w:val="0"/>
        <w:adjustRightInd w:val="0"/>
        <w:spacing w:line="240" w:lineRule="auto"/>
        <w:jc w:val="both"/>
        <w:rPr>
          <w:rFonts w:asciiTheme="majorHAnsi" w:hAnsiTheme="majorHAnsi"/>
          <w:color w:val="414042"/>
          <w:kern w:val="24"/>
        </w:rPr>
      </w:pPr>
    </w:p>
    <w:p w14:paraId="0EAEEEC3" w14:textId="515DFCDF" w:rsidR="006A140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Bod yn arweinydd gweladwy sy'n ennyn ymddiriedaeth, yn cymryd cyfrifoldeb personol dros sicrhau canlyniadau, yn rheoli risgiau a chyllidebau mewn modd effeithiol, ac yn dyrannu adnoddau mewn modd sy'n cyd-fynd â blaenoriaethau busnes er mwyn sicrhau effeithlonrwydd a gwerth am arian.</w:t>
      </w:r>
    </w:p>
    <w:p w14:paraId="680A60D1" w14:textId="77777777" w:rsidR="006A1403" w:rsidRPr="006171B1" w:rsidRDefault="006A1403" w:rsidP="005C3A58">
      <w:pPr>
        <w:autoSpaceDE w:val="0"/>
        <w:autoSpaceDN w:val="0"/>
        <w:adjustRightInd w:val="0"/>
        <w:spacing w:line="240" w:lineRule="auto"/>
        <w:jc w:val="both"/>
        <w:rPr>
          <w:rFonts w:asciiTheme="majorHAnsi" w:hAnsiTheme="majorHAnsi"/>
          <w:color w:val="414042"/>
          <w:kern w:val="24"/>
        </w:rPr>
      </w:pPr>
    </w:p>
    <w:p w14:paraId="713111AE" w14:textId="77777777" w:rsidR="005C3A58"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 xml:space="preserve">Bod yn arweinydd sydd â sgiliau cryf o ran meithrin perthnasau, sy'n deall ac yn dangos sensitifrwydd i effaith newidiadau ar </w:t>
      </w:r>
      <w:proofErr w:type="spellStart"/>
      <w:r>
        <w:rPr>
          <w:rFonts w:ascii="Montserrat" w:eastAsia="Montserrat" w:hAnsi="Montserrat" w:cs="Times New Roman"/>
          <w:sz w:val="22"/>
          <w:szCs w:val="22"/>
          <w:lang w:val="cy-GB"/>
        </w:rPr>
        <w:t>randdeiliaid</w:t>
      </w:r>
      <w:proofErr w:type="spellEnd"/>
      <w:r>
        <w:rPr>
          <w:rFonts w:ascii="Montserrat" w:eastAsia="Montserrat" w:hAnsi="Montserrat" w:cs="Times New Roman"/>
          <w:sz w:val="22"/>
          <w:szCs w:val="22"/>
          <w:lang w:val="cy-GB"/>
        </w:rPr>
        <w:t xml:space="preserve"> mewnol ac allanol mewn amgylchedd gwleidyddol, lle mae llawer o bwysau.</w:t>
      </w:r>
    </w:p>
    <w:p w14:paraId="028045AA" w14:textId="77777777" w:rsidR="005C3A58" w:rsidRPr="006171B1" w:rsidRDefault="005C3A58" w:rsidP="005C3A58">
      <w:pPr>
        <w:autoSpaceDE w:val="0"/>
        <w:autoSpaceDN w:val="0"/>
        <w:adjustRightInd w:val="0"/>
        <w:spacing w:after="0" w:line="240" w:lineRule="auto"/>
        <w:contextualSpacing/>
        <w:jc w:val="both"/>
        <w:rPr>
          <w:rFonts w:asciiTheme="majorHAnsi" w:hAnsiTheme="majorHAnsi"/>
          <w:color w:val="414042"/>
          <w:kern w:val="24"/>
        </w:rPr>
      </w:pPr>
    </w:p>
    <w:p w14:paraId="0DFD2B35" w14:textId="77777777" w:rsidR="006A140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Bod yn berson sy'n annog dull gweithredu sy'n seiliedig ar dystiolaeth o ran datrys problemau, ac sy’n annog pobl i werthuso dulliau a phrosesau presennol yn feirniadol er mwyn sicrhau lefelau uchel o berfformiad a gwelliant parhaus.</w:t>
      </w:r>
    </w:p>
    <w:p w14:paraId="446F3652" w14:textId="77777777" w:rsidR="00C01EDF" w:rsidRPr="00AE1E32" w:rsidRDefault="00C01EDF" w:rsidP="00313144">
      <w:pPr>
        <w:spacing w:after="0" w:line="240" w:lineRule="auto"/>
        <w:jc w:val="both"/>
        <w:rPr>
          <w:rFonts w:asciiTheme="majorHAnsi" w:hAnsiTheme="majorHAnsi" w:cs="Segoe UI"/>
          <w:color w:val="414042"/>
          <w:kern w:val="24"/>
        </w:rPr>
      </w:pPr>
    </w:p>
    <w:p w14:paraId="7983BCC1" w14:textId="77777777" w:rsidR="00313144" w:rsidRPr="00AE1E32" w:rsidRDefault="00AB0EAC" w:rsidP="00313144">
      <w:pPr>
        <w:spacing w:after="0" w:line="240" w:lineRule="auto"/>
        <w:jc w:val="both"/>
        <w:rPr>
          <w:rFonts w:asciiTheme="majorHAnsi" w:hAnsiTheme="majorHAnsi" w:cs="Segoe UI"/>
          <w:b/>
          <w:bCs/>
          <w:color w:val="414042"/>
          <w:kern w:val="24"/>
        </w:rPr>
      </w:pPr>
      <w:r>
        <w:rPr>
          <w:rFonts w:ascii="Montserrat" w:eastAsia="Montserrat" w:hAnsi="Montserrat" w:cs="Segoe UI"/>
          <w:b/>
          <w:bCs/>
          <w:color w:val="414042"/>
          <w:kern w:val="24"/>
          <w:lang w:val="cy-GB"/>
        </w:rPr>
        <w:t>Meddwl yn strategol</w:t>
      </w:r>
    </w:p>
    <w:p w14:paraId="4DED3791" w14:textId="77777777" w:rsidR="005C3A58" w:rsidRPr="00AE1E32" w:rsidRDefault="005C3A58" w:rsidP="00313144">
      <w:pPr>
        <w:spacing w:after="0" w:line="240" w:lineRule="auto"/>
        <w:jc w:val="both"/>
        <w:rPr>
          <w:rFonts w:asciiTheme="majorHAnsi" w:hAnsiTheme="majorHAnsi" w:cs="Segoe UI"/>
          <w:color w:val="414042"/>
          <w:kern w:val="24"/>
        </w:rPr>
      </w:pPr>
    </w:p>
    <w:p w14:paraId="20798E78" w14:textId="77777777" w:rsidR="005C3A58"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Y gallu i wneud cyfraniad cryf ac adeiladol at gynllunio strategol a datrys problemau ar lefel y bwrdd, gan ragweld blaenoriaethau'r dyfodol a dylanwadu arnynt.</w:t>
      </w:r>
    </w:p>
    <w:p w14:paraId="725B4E6F" w14:textId="77777777" w:rsidR="005C3A58" w:rsidRPr="006171B1" w:rsidRDefault="005C3A58"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p>
    <w:p w14:paraId="33DCE50C" w14:textId="77777777" w:rsidR="005C3A58"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lastRenderedPageBreak/>
        <w:t>Dealltwriaeth o flaenoriaethau'r Senedd, yr amgylchedd polisi ehangach a chyfyngiadau sefydliadol, a'r gallu i ystyried y rhain wrth bennu cyfeiriad strategol cyffredinol ar gyfer y Comisiwn a'i wasanaethau.</w:t>
      </w:r>
    </w:p>
    <w:p w14:paraId="3C4BC66A" w14:textId="77777777" w:rsidR="005C3A58" w:rsidRPr="006171B1" w:rsidRDefault="005C3A58" w:rsidP="006171B1">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4207AE2B" w14:textId="77777777" w:rsidR="005C3A58"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Y gallu i nodi tensiynau a dibyniaethau, pennu blaenoriaethau a tharo cydbwysedd rhwng blaenoriaethau ac amserlenni gwahanol.</w:t>
      </w:r>
    </w:p>
    <w:p w14:paraId="3BB18369" w14:textId="77777777" w:rsidR="004F58D2" w:rsidRPr="00AE1E32" w:rsidRDefault="004F58D2" w:rsidP="00313144">
      <w:pPr>
        <w:spacing w:after="0" w:line="240" w:lineRule="auto"/>
        <w:jc w:val="both"/>
        <w:rPr>
          <w:rFonts w:asciiTheme="majorHAnsi" w:hAnsiTheme="majorHAnsi" w:cs="Segoe UI"/>
          <w:color w:val="414042"/>
          <w:kern w:val="24"/>
        </w:rPr>
      </w:pPr>
    </w:p>
    <w:p w14:paraId="240B1A2E" w14:textId="77777777" w:rsidR="00C538C9" w:rsidRPr="00AE1E32" w:rsidRDefault="00AB0EAC" w:rsidP="00313144">
      <w:pPr>
        <w:spacing w:after="0" w:line="240" w:lineRule="auto"/>
        <w:jc w:val="both"/>
        <w:rPr>
          <w:rFonts w:asciiTheme="majorHAnsi" w:hAnsiTheme="majorHAnsi" w:cs="Segoe UI"/>
          <w:b/>
          <w:bCs/>
          <w:color w:val="414042"/>
          <w:kern w:val="24"/>
        </w:rPr>
      </w:pPr>
      <w:r>
        <w:rPr>
          <w:rFonts w:ascii="Montserrat" w:eastAsia="Montserrat" w:hAnsi="Montserrat" w:cs="Segoe UI"/>
          <w:b/>
          <w:bCs/>
          <w:color w:val="414042"/>
          <w:kern w:val="24"/>
          <w:lang w:val="cy-GB"/>
        </w:rPr>
        <w:t>Cyfathrebu</w:t>
      </w:r>
    </w:p>
    <w:p w14:paraId="58F811AE" w14:textId="77777777" w:rsidR="00655493" w:rsidRPr="00AE1E32" w:rsidRDefault="00655493" w:rsidP="00313144">
      <w:pPr>
        <w:spacing w:after="0" w:line="240" w:lineRule="auto"/>
        <w:jc w:val="both"/>
        <w:rPr>
          <w:rFonts w:asciiTheme="majorHAnsi" w:hAnsiTheme="majorHAnsi" w:cs="Segoe UI"/>
          <w:color w:val="414042"/>
          <w:kern w:val="24"/>
        </w:rPr>
      </w:pPr>
    </w:p>
    <w:p w14:paraId="3FCB182D" w14:textId="2338A961" w:rsidR="0065549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 xml:space="preserve">Profiad o ymdrin â materion proffil uchel sydd yn anodd ac yn sensitif, a hynny gydag uniondeb ac awdurdod, gan gynnwys ymdrin â sylw gan y cyfryngau, y cyhoedd neu </w:t>
      </w:r>
      <w:proofErr w:type="spellStart"/>
      <w:r>
        <w:rPr>
          <w:rFonts w:ascii="Montserrat" w:eastAsia="Montserrat" w:hAnsi="Montserrat" w:cs="Times New Roman"/>
          <w:sz w:val="22"/>
          <w:szCs w:val="22"/>
          <w:lang w:val="cy-GB"/>
        </w:rPr>
        <w:t>randdeiliaid</w:t>
      </w:r>
      <w:proofErr w:type="spellEnd"/>
      <w:r>
        <w:rPr>
          <w:rFonts w:ascii="Montserrat" w:eastAsia="Montserrat" w:hAnsi="Montserrat" w:cs="Times New Roman"/>
          <w:sz w:val="22"/>
          <w:szCs w:val="22"/>
          <w:lang w:val="cy-GB"/>
        </w:rPr>
        <w:t>.</w:t>
      </w:r>
    </w:p>
    <w:p w14:paraId="6D6B59A0" w14:textId="77777777" w:rsidR="00655493" w:rsidRPr="006171B1" w:rsidRDefault="00655493" w:rsidP="00655493">
      <w:pPr>
        <w:autoSpaceDE w:val="0"/>
        <w:autoSpaceDN w:val="0"/>
        <w:adjustRightInd w:val="0"/>
        <w:spacing w:line="240" w:lineRule="auto"/>
        <w:jc w:val="both"/>
        <w:rPr>
          <w:rFonts w:asciiTheme="majorHAnsi" w:hAnsiTheme="majorHAnsi"/>
          <w:color w:val="414042"/>
          <w:kern w:val="24"/>
        </w:rPr>
      </w:pPr>
    </w:p>
    <w:p w14:paraId="4A5A42D0" w14:textId="77777777" w:rsidR="0065549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Y gallu i wrando a chyfathrebu'n effeithiol er mwyn hwyluso ymgysylltu effeithiol â rhanddeiliaid mewnol ac allanol, ac annog dealltwriaeth well o amcanion y sefydliad a chefnogaeth iddynt.</w:t>
      </w:r>
    </w:p>
    <w:p w14:paraId="03C210CA" w14:textId="77777777" w:rsidR="00655493" w:rsidRPr="006171B1" w:rsidRDefault="00655493" w:rsidP="00655493">
      <w:pPr>
        <w:autoSpaceDE w:val="0"/>
        <w:autoSpaceDN w:val="0"/>
        <w:adjustRightInd w:val="0"/>
        <w:spacing w:line="240" w:lineRule="auto"/>
        <w:jc w:val="both"/>
        <w:rPr>
          <w:rFonts w:asciiTheme="majorHAnsi" w:hAnsiTheme="majorHAnsi"/>
          <w:color w:val="414042"/>
          <w:kern w:val="24"/>
        </w:rPr>
      </w:pPr>
    </w:p>
    <w:p w14:paraId="470AC616" w14:textId="77777777" w:rsidR="00655493" w:rsidRPr="006171B1"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Bod yn gwbl ymrwymedig i Gynllun Ieithoedd Swyddogol y Senedd a darparu gwasanaethau dwyieithog enghreifftiol, gan hyrwyddo statws y Senedd fel sefydliad gwirioneddol ddwyieithog a sicrhau bod y cyfle i gyfathrebu yn Gymraeg ar gael i bawb.</w:t>
      </w:r>
    </w:p>
    <w:p w14:paraId="035E1662" w14:textId="77777777" w:rsidR="00C538C9" w:rsidRPr="00AE1E32" w:rsidRDefault="00C538C9" w:rsidP="00FF5E92">
      <w:pPr>
        <w:autoSpaceDE w:val="0"/>
        <w:autoSpaceDN w:val="0"/>
        <w:adjustRightInd w:val="0"/>
        <w:spacing w:after="0" w:line="240" w:lineRule="auto"/>
        <w:contextualSpacing/>
        <w:jc w:val="both"/>
        <w:rPr>
          <w:rFonts w:asciiTheme="majorHAnsi" w:hAnsiTheme="majorHAnsi" w:cs="Segoe UI"/>
          <w:color w:val="414042"/>
          <w:kern w:val="24"/>
        </w:rPr>
      </w:pPr>
    </w:p>
    <w:p w14:paraId="4B8D5FA7" w14:textId="77777777" w:rsidR="007C5319" w:rsidRPr="00AE1E32" w:rsidRDefault="00AB0EAC" w:rsidP="007C5319">
      <w:pPr>
        <w:spacing w:after="0" w:line="240" w:lineRule="auto"/>
        <w:jc w:val="both"/>
        <w:rPr>
          <w:rFonts w:asciiTheme="majorHAnsi" w:hAnsiTheme="majorHAnsi" w:cs="Segoe UI"/>
          <w:b/>
          <w:bCs/>
          <w:color w:val="414042"/>
          <w:kern w:val="24"/>
        </w:rPr>
      </w:pPr>
      <w:r>
        <w:rPr>
          <w:rFonts w:ascii="Montserrat" w:eastAsia="Montserrat" w:hAnsi="Montserrat" w:cs="Segoe UI"/>
          <w:b/>
          <w:bCs/>
          <w:color w:val="414042"/>
          <w:kern w:val="24"/>
          <w:lang w:val="cy-GB"/>
        </w:rPr>
        <w:t>Gweithio gydag eraill a’u gwerthfawrogi</w:t>
      </w:r>
    </w:p>
    <w:p w14:paraId="099B7066" w14:textId="77777777" w:rsidR="005437B2" w:rsidRPr="00AE1E32" w:rsidRDefault="005437B2" w:rsidP="007C5319">
      <w:pPr>
        <w:spacing w:after="0" w:line="240" w:lineRule="auto"/>
        <w:jc w:val="both"/>
        <w:rPr>
          <w:rFonts w:asciiTheme="majorHAnsi" w:hAnsiTheme="majorHAnsi" w:cs="Segoe UI"/>
          <w:color w:val="414042"/>
          <w:kern w:val="24"/>
        </w:rPr>
      </w:pPr>
    </w:p>
    <w:p w14:paraId="2B33ADA8" w14:textId="77777777" w:rsidR="005437B2"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 xml:space="preserve">Darparu arweinyddiaeth gref ac ysbrydoledig, gan hyrwyddo diwylliant o berfformio’n dda drwy gydweithio effeithiol, gwella parhaus ac arloesi. </w:t>
      </w:r>
    </w:p>
    <w:p w14:paraId="7899CD23"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3F5FA004" w14:textId="77777777" w:rsidR="005437B2"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Creu diwylliant o wneud y defnydd gorau o adnoddau, gan sicrhau dulliau teg a thryloyw o reoli talent a gwneud penderfyniadau ynglŷn ag adnoddau sy'n hyrwyddo cynhwysiant ac amrywiaeth.</w:t>
      </w:r>
    </w:p>
    <w:p w14:paraId="528A8D4C"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285B8044" w14:textId="77777777" w:rsidR="005437B2"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Bod yn llysgennad cadarnhaol ar gyfer y sefydliad sy'n cydweithio'n effeithiol â rhanddeiliaid a phartneriaid, a thrwyddynt, er mwyn sicrhau eu bod yn cefnogi gweledigaeth, pwrpas ac amcanion strategol y sefydliad.</w:t>
      </w:r>
    </w:p>
    <w:p w14:paraId="59547A82" w14:textId="77777777" w:rsidR="005437B2" w:rsidRPr="00BB7B5B" w:rsidRDefault="005437B2"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18ECA3D9" w14:textId="77777777" w:rsidR="005437B2"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Meddu ar enw da o ran didueddrwydd ac uniondeb, ac ymrwymiad i sicrhau y caiff gwasanaethau eu darparu'n broffesiynol, yn effeithiol a heb ffafriaeth.</w:t>
      </w:r>
    </w:p>
    <w:p w14:paraId="49566E69" w14:textId="77777777" w:rsidR="002F3750" w:rsidRPr="00AE1E32" w:rsidRDefault="002F3750" w:rsidP="00861E5E">
      <w:pPr>
        <w:rPr>
          <w:rFonts w:asciiTheme="majorHAnsi" w:hAnsiTheme="majorHAnsi" w:cs="Segoe UI"/>
          <w:color w:val="414042"/>
          <w:kern w:val="24"/>
        </w:rPr>
      </w:pPr>
    </w:p>
    <w:p w14:paraId="13D67CED" w14:textId="77777777" w:rsidR="0083435C" w:rsidRPr="00AE1E32" w:rsidRDefault="00AB0EAC" w:rsidP="00861E5E">
      <w:pPr>
        <w:rPr>
          <w:rFonts w:asciiTheme="majorHAnsi" w:hAnsiTheme="majorHAnsi" w:cs="Segoe UI"/>
          <w:b/>
          <w:bCs/>
        </w:rPr>
      </w:pPr>
      <w:r>
        <w:rPr>
          <w:rFonts w:ascii="Montserrat" w:eastAsia="Montserrat" w:hAnsi="Montserrat" w:cs="Segoe UI"/>
          <w:b/>
          <w:bCs/>
          <w:lang w:val="cy-GB"/>
        </w:rPr>
        <w:t>Dysgu a gwella</w:t>
      </w:r>
    </w:p>
    <w:p w14:paraId="26834E37" w14:textId="77777777" w:rsidR="00B90D2C"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Meddu ar ddawn naturiol, meddwl creadigol a'r gallu i reoli newid sylweddol ac ystyried risg mewn modd cynhwysol.</w:t>
      </w:r>
    </w:p>
    <w:p w14:paraId="165C5DB6" w14:textId="77777777" w:rsidR="00B90D2C" w:rsidRPr="00BB7B5B" w:rsidRDefault="00B90D2C" w:rsidP="00B90D2C">
      <w:pPr>
        <w:autoSpaceDE w:val="0"/>
        <w:autoSpaceDN w:val="0"/>
        <w:adjustRightInd w:val="0"/>
        <w:spacing w:line="240" w:lineRule="auto"/>
        <w:jc w:val="both"/>
        <w:rPr>
          <w:rFonts w:asciiTheme="majorHAnsi" w:hAnsiTheme="majorHAnsi"/>
          <w:color w:val="414042"/>
          <w:kern w:val="24"/>
        </w:rPr>
      </w:pPr>
    </w:p>
    <w:p w14:paraId="7083DEC3" w14:textId="77777777" w:rsidR="00B90D2C" w:rsidRPr="00AE1E32"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Bod yn hyrwyddwr cynhwysiant sy'n creu diwylliant o gyfathrebu'n agored wrth gyflwyno newid, ac sydd hefyd yn hyrwyddo cyfleoedd i gyfrannu ar bob lefel o'r sefydliad.</w:t>
      </w:r>
    </w:p>
    <w:p w14:paraId="0E05E244" w14:textId="77777777" w:rsidR="000C7537" w:rsidRPr="00BB7B5B" w:rsidRDefault="000C7537" w:rsidP="000C7537">
      <w:pPr>
        <w:autoSpaceDE w:val="0"/>
        <w:autoSpaceDN w:val="0"/>
        <w:adjustRightInd w:val="0"/>
        <w:spacing w:after="0" w:line="240" w:lineRule="auto"/>
        <w:contextualSpacing/>
        <w:jc w:val="both"/>
        <w:rPr>
          <w:rFonts w:asciiTheme="majorHAnsi" w:hAnsiTheme="majorHAnsi"/>
          <w:color w:val="414042"/>
          <w:kern w:val="24"/>
        </w:rPr>
      </w:pPr>
    </w:p>
    <w:p w14:paraId="12C61543" w14:textId="77777777" w:rsidR="00B90D2C"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Dangos gallu deallusol a dadansoddol cryf, sy'n annog diwylliant o wneud penderfyniadau ar sail tystiolaeth.</w:t>
      </w:r>
    </w:p>
    <w:p w14:paraId="542A548D" w14:textId="77777777" w:rsidR="00B90D2C" w:rsidRPr="00AE1E32" w:rsidRDefault="00B90D2C" w:rsidP="00B90D2C">
      <w:pPr>
        <w:autoSpaceDE w:val="0"/>
        <w:autoSpaceDN w:val="0"/>
        <w:adjustRightInd w:val="0"/>
        <w:spacing w:line="240" w:lineRule="auto"/>
        <w:jc w:val="both"/>
        <w:rPr>
          <w:rFonts w:asciiTheme="majorHAnsi" w:hAnsiTheme="majorHAnsi"/>
        </w:rPr>
      </w:pPr>
    </w:p>
    <w:p w14:paraId="76FA7B50" w14:textId="77777777" w:rsidR="00B90D2C" w:rsidRPr="00AE1E32"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Arddel ymagwedd hyblyg, sensitif a pharod i newid at bob agwedd ar y rôl.</w:t>
      </w:r>
      <w:r>
        <w:rPr>
          <w:rFonts w:ascii="Montserrat" w:eastAsia="Montserrat" w:hAnsi="Montserrat" w:cs="Times New Roman"/>
          <w:sz w:val="22"/>
          <w:szCs w:val="22"/>
          <w:lang w:val="cy-GB"/>
        </w:rPr>
        <w:br/>
      </w:r>
    </w:p>
    <w:p w14:paraId="0259A0F4" w14:textId="77777777" w:rsidR="00B90D2C"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lastRenderedPageBreak/>
        <w:t>Dangos dewrder, uniondeb ac atebolrwydd personol wrth ymgymryd â'r rôl ac wrth arwain timau.</w:t>
      </w:r>
    </w:p>
    <w:p w14:paraId="438071E7" w14:textId="77777777" w:rsidR="00B90D2C" w:rsidRPr="00BB7B5B" w:rsidRDefault="00B90D2C" w:rsidP="00B90D2C">
      <w:pPr>
        <w:autoSpaceDE w:val="0"/>
        <w:autoSpaceDN w:val="0"/>
        <w:adjustRightInd w:val="0"/>
        <w:spacing w:line="240" w:lineRule="auto"/>
        <w:jc w:val="both"/>
        <w:rPr>
          <w:rFonts w:asciiTheme="majorHAnsi" w:hAnsiTheme="majorHAnsi"/>
          <w:color w:val="414042"/>
          <w:kern w:val="24"/>
        </w:rPr>
      </w:pPr>
    </w:p>
    <w:p w14:paraId="319E8CC7" w14:textId="77777777" w:rsidR="00B90D2C"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Annog datblygiad proffesiynol parhaus ymhlith y staff er mwyn cefnogi gwelliant parhaus yn y sefydliad.</w:t>
      </w:r>
    </w:p>
    <w:p w14:paraId="2A8B8151" w14:textId="77777777" w:rsidR="000C7537" w:rsidRPr="00AE1E32" w:rsidRDefault="000C7537" w:rsidP="00861E5E">
      <w:pPr>
        <w:rPr>
          <w:rFonts w:asciiTheme="majorHAnsi" w:hAnsiTheme="majorHAnsi" w:cs="Segoe UI"/>
          <w:b/>
          <w:bCs/>
        </w:rPr>
      </w:pPr>
    </w:p>
    <w:p w14:paraId="44ECBDCB" w14:textId="77777777" w:rsidR="006A1403" w:rsidRPr="00AE1E32" w:rsidRDefault="00AB0EAC" w:rsidP="00861E5E">
      <w:pPr>
        <w:rPr>
          <w:rFonts w:asciiTheme="majorHAnsi" w:hAnsiTheme="majorHAnsi" w:cs="Segoe UI"/>
          <w:b/>
        </w:rPr>
      </w:pPr>
      <w:r>
        <w:rPr>
          <w:rFonts w:ascii="Montserrat" w:eastAsia="Montserrat" w:hAnsi="Montserrat" w:cs="Segoe UI"/>
          <w:b/>
          <w:bCs/>
          <w:lang w:val="cy-GB"/>
        </w:rPr>
        <w:t>Sicrhau canlyniadau i’n cwsmeriaid</w:t>
      </w:r>
    </w:p>
    <w:p w14:paraId="4939E585" w14:textId="77777777" w:rsidR="008D7F3D"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 xml:space="preserve">Rhoi cwsmeriaid wrth wraidd popeth a wnawn, gan ddangos dychymyg a hyblygrwydd wrth ddatblygu gwasanaethau, gyda'r nod o sicrhau bod pawb sy'n defnyddio gwasanaethau'r Senedd yn fodlon ar y canlyniad. </w:t>
      </w:r>
    </w:p>
    <w:p w14:paraId="4D26F1D0" w14:textId="77777777" w:rsidR="008D7F3D" w:rsidRPr="00BB7B5B" w:rsidRDefault="008D7F3D" w:rsidP="00BB7B5B">
      <w:pPr>
        <w:pStyle w:val="ListParagraph"/>
        <w:tabs>
          <w:tab w:val="clear" w:pos="1134"/>
        </w:tabs>
        <w:autoSpaceDE w:val="0"/>
        <w:autoSpaceDN w:val="0"/>
        <w:adjustRightInd w:val="0"/>
        <w:spacing w:before="0" w:after="0" w:line="240" w:lineRule="auto"/>
        <w:ind w:left="720" w:firstLine="0"/>
        <w:contextualSpacing/>
        <w:jc w:val="both"/>
        <w:rPr>
          <w:rFonts w:asciiTheme="majorHAnsi" w:hAnsiTheme="majorHAnsi"/>
          <w:sz w:val="22"/>
          <w:szCs w:val="22"/>
        </w:rPr>
      </w:pPr>
    </w:p>
    <w:p w14:paraId="6A1791E0" w14:textId="77777777" w:rsidR="00364748" w:rsidRPr="00BB7B5B" w:rsidRDefault="00AB0EAC" w:rsidP="0075621F">
      <w:pPr>
        <w:pStyle w:val="ListParagraph"/>
        <w:numPr>
          <w:ilvl w:val="0"/>
          <w:numId w:val="27"/>
        </w:numPr>
        <w:tabs>
          <w:tab w:val="clear" w:pos="1134"/>
        </w:tabs>
        <w:autoSpaceDE w:val="0"/>
        <w:autoSpaceDN w:val="0"/>
        <w:adjustRightInd w:val="0"/>
        <w:spacing w:before="0" w:after="0" w:line="240" w:lineRule="auto"/>
        <w:contextualSpacing/>
        <w:jc w:val="both"/>
        <w:rPr>
          <w:rFonts w:asciiTheme="majorHAnsi" w:hAnsiTheme="majorHAnsi"/>
          <w:sz w:val="22"/>
          <w:szCs w:val="22"/>
        </w:rPr>
      </w:pPr>
      <w:r>
        <w:rPr>
          <w:rFonts w:ascii="Montserrat" w:eastAsia="Montserrat" w:hAnsi="Montserrat" w:cs="Times New Roman"/>
          <w:sz w:val="22"/>
          <w:szCs w:val="22"/>
          <w:lang w:val="cy-GB"/>
        </w:rPr>
        <w:t>Dangos ymrwymiad i ddarparu gwasanaethau cymorth rhagweithiol ac ystwyth i bob Aelod o’r Senedd a'u staff cymorth.</w:t>
      </w:r>
    </w:p>
    <w:p w14:paraId="25442BFF" w14:textId="77777777" w:rsidR="00364748" w:rsidRPr="00AE1E32" w:rsidRDefault="00AB0EAC" w:rsidP="00AE1E32">
      <w:pPr>
        <w:pStyle w:val="Heading2"/>
        <w:rPr>
          <w:rFonts w:asciiTheme="majorHAnsi" w:hAnsiTheme="majorHAnsi"/>
        </w:rPr>
      </w:pPr>
      <w:r>
        <w:rPr>
          <w:rFonts w:eastAsia="Montserrat" w:cs="Times New Roman"/>
          <w:color w:val="C9187E"/>
          <w:szCs w:val="28"/>
          <w:lang w:val="cy-GB"/>
        </w:rPr>
        <w:t>Y broses ymgeisio</w:t>
      </w:r>
    </w:p>
    <w:tbl>
      <w:tblPr>
        <w:tblStyle w:val="TableGrid"/>
        <w:tblW w:w="0" w:type="auto"/>
        <w:tblLayout w:type="fixed"/>
        <w:tblLook w:val="06A0" w:firstRow="1" w:lastRow="0" w:firstColumn="1" w:lastColumn="0" w:noHBand="1" w:noVBand="1"/>
      </w:tblPr>
      <w:tblGrid>
        <w:gridCol w:w="8640"/>
      </w:tblGrid>
      <w:tr w:rsidR="00723BA7" w14:paraId="06AEF208" w14:textId="77777777" w:rsidTr="00771E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tcPr>
          <w:p w14:paraId="4358A583" w14:textId="77777777" w:rsidR="002F70A8" w:rsidRPr="002F70A8" w:rsidRDefault="002F70A8" w:rsidP="002F70A8">
            <w:pPr>
              <w:pStyle w:val="ListParagraph"/>
              <w:tabs>
                <w:tab w:val="clear" w:pos="1134"/>
              </w:tabs>
              <w:spacing w:before="0" w:after="0" w:line="288" w:lineRule="auto"/>
              <w:ind w:left="720" w:firstLine="0"/>
              <w:contextualSpacing/>
              <w:rPr>
                <w:rFonts w:asciiTheme="majorHAnsi" w:eastAsia="Segoe UI" w:hAnsiTheme="majorHAnsi" w:cs="Segoe UI"/>
                <w:bCs/>
                <w:lang w:val="en-US"/>
              </w:rPr>
            </w:pPr>
          </w:p>
          <w:p w14:paraId="3AD25E31" w14:textId="77777777" w:rsidR="00364748" w:rsidRPr="00AE1E32" w:rsidRDefault="00AB0EAC" w:rsidP="0075621F">
            <w:pPr>
              <w:pStyle w:val="ListParagraph"/>
              <w:numPr>
                <w:ilvl w:val="0"/>
                <w:numId w:val="30"/>
              </w:numPr>
              <w:tabs>
                <w:tab w:val="clear" w:pos="1134"/>
              </w:tabs>
              <w:spacing w:before="0" w:after="0" w:line="288" w:lineRule="auto"/>
              <w:contextualSpacing/>
              <w:rPr>
                <w:rFonts w:asciiTheme="majorHAnsi" w:eastAsia="Segoe UI" w:hAnsiTheme="majorHAnsi" w:cs="Segoe UI"/>
                <w:bCs/>
                <w:lang w:val="en-US"/>
              </w:rPr>
            </w:pPr>
            <w:r>
              <w:rPr>
                <w:rFonts w:ascii="Montserrat" w:eastAsia="Montserrat" w:hAnsi="Montserrat" w:cs="Segoe UI"/>
                <w:b w:val="0"/>
                <w:bCs/>
                <w:szCs w:val="22"/>
                <w:lang w:val="cy-GB"/>
              </w:rPr>
              <w:t xml:space="preserve">Gallwch wneud cais trwy gyflwyno CV, a datganiad ategol sy'n amlinellu’r hyn wnaeth eich cymell i wneud cais am y rôl, a sut rydych yn bodloni'r fanyleb person (dim mwy na 2 ochr A4 o hyd). Gwnewch yn siŵr eich bod yn rhoi sylw i’r gofynion allweddol a nodir yn y fanyleb. </w:t>
            </w:r>
          </w:p>
          <w:p w14:paraId="33746235" w14:textId="77777777" w:rsidR="00364748" w:rsidRPr="00AE1E32" w:rsidRDefault="00364748" w:rsidP="00771E3F">
            <w:pPr>
              <w:pStyle w:val="ListParagraph"/>
              <w:tabs>
                <w:tab w:val="clear" w:pos="1134"/>
              </w:tabs>
              <w:spacing w:before="0" w:after="0" w:line="288" w:lineRule="auto"/>
              <w:ind w:left="720" w:firstLine="0"/>
              <w:contextualSpacing/>
              <w:rPr>
                <w:rFonts w:asciiTheme="majorHAnsi" w:eastAsia="Segoe UI" w:hAnsiTheme="majorHAnsi" w:cs="Segoe UI"/>
                <w:bCs/>
                <w:lang w:val="en-US"/>
              </w:rPr>
            </w:pPr>
          </w:p>
          <w:p w14:paraId="12E84E05" w14:textId="77777777" w:rsidR="00364748" w:rsidRPr="00AE1E32" w:rsidRDefault="00AB0EAC" w:rsidP="0075621F">
            <w:pPr>
              <w:pStyle w:val="ListParagraph"/>
              <w:numPr>
                <w:ilvl w:val="0"/>
                <w:numId w:val="30"/>
              </w:numPr>
              <w:tabs>
                <w:tab w:val="clear" w:pos="1134"/>
              </w:tabs>
              <w:spacing w:before="0" w:after="0" w:line="288" w:lineRule="auto"/>
              <w:contextualSpacing/>
              <w:rPr>
                <w:rFonts w:asciiTheme="majorHAnsi" w:eastAsia="Segoe UI" w:hAnsiTheme="majorHAnsi" w:cs="Segoe UI"/>
                <w:bCs/>
                <w:lang w:val="en-US"/>
              </w:rPr>
            </w:pPr>
            <w:r>
              <w:rPr>
                <w:rFonts w:ascii="Montserrat" w:eastAsia="Montserrat" w:hAnsi="Montserrat" w:cs="Segoe UI"/>
                <w:b w:val="0"/>
                <w:bCs/>
                <w:szCs w:val="22"/>
                <w:lang w:val="cy-GB"/>
              </w:rPr>
              <w:t>Rhowch fanylion dau ganolwr (yn ddelfrydol, dylai un ohonynt fod yn gyflogwr presennol). Dim ond gyda'ch caniatâd y byddwn yn mynd at ganolwyr, ac os byddwch yn cyrraedd y rhestr fer.</w:t>
            </w:r>
          </w:p>
          <w:p w14:paraId="791F3E64" w14:textId="15B946FC" w:rsidR="00364748" w:rsidRPr="00E37150" w:rsidRDefault="00AB0EAC" w:rsidP="00771E3F">
            <w:pPr>
              <w:pStyle w:val="ListParagraph"/>
              <w:numPr>
                <w:ilvl w:val="0"/>
                <w:numId w:val="30"/>
              </w:numPr>
              <w:tabs>
                <w:tab w:val="clear" w:pos="1134"/>
              </w:tabs>
              <w:spacing w:before="0" w:after="0" w:line="288" w:lineRule="auto"/>
              <w:contextualSpacing/>
              <w:rPr>
                <w:rFonts w:asciiTheme="majorHAnsi" w:eastAsia="Segoe UI" w:hAnsiTheme="majorHAnsi" w:cs="Segoe UI"/>
                <w:bCs/>
                <w:lang w:val="en-US"/>
              </w:rPr>
            </w:pPr>
            <w:r w:rsidRPr="00E37150">
              <w:rPr>
                <w:rFonts w:ascii="Montserrat" w:eastAsia="Montserrat" w:hAnsi="Montserrat" w:cs="Segoe UI"/>
                <w:b w:val="0"/>
                <w:bCs/>
                <w:szCs w:val="22"/>
                <w:lang w:val="cy-GB"/>
              </w:rPr>
              <w:t>Llenwch y ffurflen monitro Cyfle Cyfartal pan fyddwch yn llwytho eich manylion. Rydym yn awyddus i sicrhau bod ein holl swyddi yn hygyrch i bob aelod o’r gymuned a byddwn yn defnyddio’r data hyn i fonitro ein cynnydd wrth wneud hynny</w:t>
            </w:r>
            <w:r w:rsidR="00E37150" w:rsidRPr="00E37150">
              <w:rPr>
                <w:rFonts w:ascii="Montserrat" w:eastAsia="Montserrat" w:hAnsi="Montserrat" w:cs="Segoe UI"/>
                <w:bCs/>
                <w:szCs w:val="22"/>
                <w:lang w:val="cy-GB"/>
              </w:rPr>
              <w:t>.</w:t>
            </w:r>
            <w:r w:rsidRPr="00E37150">
              <w:rPr>
                <w:rFonts w:ascii="Montserrat" w:eastAsia="Montserrat" w:hAnsi="Montserrat" w:cs="Segoe UI"/>
                <w:b w:val="0"/>
                <w:bCs/>
                <w:color w:val="auto"/>
                <w:kern w:val="0"/>
                <w:szCs w:val="22"/>
                <w:lang w:val="cy-GB"/>
              </w:rPr>
              <w:t xml:space="preserve"> </w:t>
            </w:r>
          </w:p>
          <w:p w14:paraId="3EA976B1" w14:textId="77777777" w:rsidR="00B03608" w:rsidRPr="003E5B8A" w:rsidRDefault="00AB0EAC" w:rsidP="0075621F">
            <w:pPr>
              <w:pStyle w:val="NormalWeb"/>
              <w:numPr>
                <w:ilvl w:val="0"/>
                <w:numId w:val="34"/>
              </w:numPr>
              <w:jc w:val="both"/>
              <w:rPr>
                <w:rFonts w:asciiTheme="majorHAnsi" w:eastAsia="Segoe UI" w:hAnsiTheme="majorHAnsi" w:cs="Segoe UI"/>
                <w:b w:val="0"/>
                <w:bCs/>
                <w:lang w:val="en-US"/>
              </w:rPr>
            </w:pPr>
            <w:r>
              <w:rPr>
                <w:rFonts w:ascii="Montserrat" w:eastAsia="Montserrat" w:hAnsi="Montserrat" w:cs="Segoe UI"/>
                <w:b w:val="0"/>
                <w:bCs/>
                <w:lang w:val="cy-GB"/>
              </w:rPr>
              <w:t>Dylech sicrhau bod eich cais yn cael ei gyflwyno erbyn 11 Mai 2025, fel y nodir isod, i fizza.islam@LHH.com</w:t>
            </w:r>
          </w:p>
          <w:p w14:paraId="063B4197" w14:textId="77777777" w:rsidR="003E5B8A" w:rsidRPr="003E5B8A" w:rsidRDefault="003E5B8A" w:rsidP="00B03608">
            <w:pPr>
              <w:pStyle w:val="NormalWeb"/>
              <w:jc w:val="both"/>
              <w:rPr>
                <w:rFonts w:asciiTheme="majorHAnsi" w:eastAsia="Segoe UI" w:hAnsiTheme="majorHAnsi" w:cs="Segoe UI"/>
                <w:b w:val="0"/>
                <w:bCs/>
                <w:lang w:val="en-US"/>
              </w:rPr>
            </w:pPr>
          </w:p>
          <w:p w14:paraId="2A4FF6CD" w14:textId="77777777" w:rsidR="003E5B8A" w:rsidRDefault="00AB0EAC" w:rsidP="003E5B8A">
            <w:pPr>
              <w:pStyle w:val="NormalWeb"/>
              <w:rPr>
                <w:rFonts w:ascii="Montserrat" w:eastAsia="Montserrat" w:hAnsi="Montserrat" w:cs="Segoe UI"/>
                <w:b w:val="0"/>
                <w:color w:val="53565A"/>
                <w:lang w:val="cy-GB"/>
              </w:rPr>
            </w:pPr>
            <w:r>
              <w:rPr>
                <w:rFonts w:ascii="Montserrat" w:eastAsia="Montserrat" w:hAnsi="Montserrat" w:cs="Segoe UI"/>
                <w:b w:val="0"/>
                <w:lang w:val="cy-GB"/>
              </w:rPr>
              <w:t xml:space="preserve">I gael trafodaeth anffurfiol gyfrinachol am y rôl, dylech gysylltu â'n partneriaid recriwtio, Penna LHH, drwy ffonio 0141 220 6460 neu drwy anfon e-bost at </w:t>
            </w:r>
            <w:hyperlink r:id="rId19" w:history="1">
              <w:r w:rsidR="003E5B8A">
                <w:rPr>
                  <w:rFonts w:ascii="Montserrat" w:eastAsia="Montserrat" w:hAnsi="Montserrat" w:cs="Segoe UI"/>
                  <w:bCs/>
                  <w:color w:val="53565A"/>
                  <w:u w:val="dotted"/>
                  <w:lang w:val="cy-GB"/>
                </w:rPr>
                <w:t>fizza.islam@LHH.com</w:t>
              </w:r>
            </w:hyperlink>
          </w:p>
          <w:p w14:paraId="58BBF21C" w14:textId="77777777" w:rsidR="00D23A8C" w:rsidRPr="003E5B8A" w:rsidRDefault="00D23A8C" w:rsidP="003E5B8A">
            <w:pPr>
              <w:pStyle w:val="NormalWeb"/>
              <w:rPr>
                <w:rFonts w:asciiTheme="majorHAnsi" w:eastAsia="Segoe UI" w:hAnsiTheme="majorHAnsi" w:cs="Segoe UI"/>
                <w:lang w:val="en-US"/>
              </w:rPr>
            </w:pPr>
          </w:p>
          <w:p w14:paraId="3D43FBA2" w14:textId="77777777" w:rsidR="003E5B8A" w:rsidRPr="00AE1E32" w:rsidRDefault="003E5B8A" w:rsidP="00771E3F">
            <w:pPr>
              <w:pStyle w:val="NormalWeb"/>
              <w:jc w:val="both"/>
              <w:rPr>
                <w:rFonts w:asciiTheme="majorHAnsi" w:eastAsia="Segoe UI" w:hAnsiTheme="majorHAnsi" w:cs="Segoe UI"/>
                <w:bCs/>
                <w:lang w:val="en-US"/>
              </w:rPr>
            </w:pPr>
          </w:p>
          <w:p w14:paraId="7419390F" w14:textId="77777777" w:rsidR="00364748" w:rsidRPr="00AE1E32" w:rsidRDefault="00AB0EAC" w:rsidP="00771E3F">
            <w:pPr>
              <w:spacing w:line="257" w:lineRule="auto"/>
              <w:rPr>
                <w:rFonts w:asciiTheme="majorHAnsi" w:eastAsia="Segoe UI" w:hAnsiTheme="majorHAnsi" w:cs="Segoe UI"/>
                <w:b w:val="0"/>
                <w:lang w:val="en-US"/>
              </w:rPr>
            </w:pPr>
            <w:r w:rsidRPr="00AE1E32">
              <w:rPr>
                <w:rFonts w:asciiTheme="majorHAnsi" w:eastAsia="Segoe UI" w:hAnsiTheme="majorHAnsi" w:cs="Segoe UI"/>
                <w:b w:val="0"/>
                <w:bCs/>
                <w:lang w:val="en-US"/>
              </w:rPr>
              <w:t xml:space="preserve"> </w:t>
            </w:r>
          </w:p>
        </w:tc>
      </w:tr>
    </w:tbl>
    <w:p w14:paraId="0087E0DF" w14:textId="77777777" w:rsidR="002F70A8" w:rsidRDefault="002F70A8" w:rsidP="00364748">
      <w:pPr>
        <w:rPr>
          <w:rFonts w:asciiTheme="majorHAnsi" w:hAnsiTheme="majorHAnsi"/>
        </w:rPr>
      </w:pPr>
    </w:p>
    <w:p w14:paraId="77CA74D2" w14:textId="77777777" w:rsidR="002F70A8" w:rsidRDefault="00AB0EAC">
      <w:pPr>
        <w:spacing w:before="240" w:after="240" w:line="288" w:lineRule="auto"/>
        <w:rPr>
          <w:rFonts w:asciiTheme="majorHAnsi" w:hAnsiTheme="majorHAnsi"/>
        </w:rPr>
      </w:pPr>
      <w:r>
        <w:rPr>
          <w:rFonts w:asciiTheme="majorHAnsi" w:hAnsiTheme="majorHAnsi"/>
        </w:rPr>
        <w:br w:type="page"/>
      </w:r>
    </w:p>
    <w:p w14:paraId="2CF083C5" w14:textId="77777777" w:rsidR="00364748" w:rsidRPr="00AE1E32" w:rsidRDefault="00364748" w:rsidP="00364748">
      <w:pPr>
        <w:rPr>
          <w:rFonts w:asciiTheme="majorHAnsi" w:hAnsiTheme="majorHAnsi"/>
        </w:rPr>
      </w:pPr>
    </w:p>
    <w:p w14:paraId="21FBD5BD" w14:textId="77777777" w:rsidR="00364748" w:rsidRPr="002F70A8" w:rsidRDefault="00AB0EAC" w:rsidP="002F70A8">
      <w:pPr>
        <w:pStyle w:val="Heading2"/>
        <w:rPr>
          <w:rFonts w:asciiTheme="majorHAnsi" w:hAnsiTheme="majorHAnsi"/>
        </w:rPr>
      </w:pPr>
      <w:r>
        <w:rPr>
          <w:rFonts w:eastAsia="Montserrat" w:cs="Times New Roman"/>
          <w:color w:val="C9187E"/>
          <w:szCs w:val="28"/>
          <w:lang w:val="cy-GB"/>
        </w:rPr>
        <w:t>Amserlen Recriwtio</w:t>
      </w:r>
    </w:p>
    <w:tbl>
      <w:tblPr>
        <w:tblStyle w:val="TableGrid"/>
        <w:tblW w:w="0" w:type="auto"/>
        <w:tblLook w:val="04A0" w:firstRow="1" w:lastRow="0" w:firstColumn="1" w:lastColumn="0" w:noHBand="0" w:noVBand="1"/>
      </w:tblPr>
      <w:tblGrid>
        <w:gridCol w:w="4670"/>
        <w:gridCol w:w="4952"/>
      </w:tblGrid>
      <w:tr w:rsidR="00723BA7" w14:paraId="3259B33A" w14:textId="77777777" w:rsidTr="00771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14:paraId="55437DD7" w14:textId="77777777" w:rsidR="00364748" w:rsidRPr="00AE1E32" w:rsidRDefault="00AB0EAC" w:rsidP="00771E3F">
            <w:pPr>
              <w:rPr>
                <w:rFonts w:asciiTheme="majorHAnsi" w:hAnsiTheme="majorHAnsi"/>
                <w:bCs/>
              </w:rPr>
            </w:pPr>
            <w:r>
              <w:rPr>
                <w:rFonts w:ascii="Montserrat" w:eastAsia="Montserrat" w:hAnsi="Montserrat" w:cs="Times New Roman"/>
                <w:b w:val="0"/>
                <w:bCs/>
                <w:lang w:val="cy-GB"/>
              </w:rPr>
              <w:t>Y dyddiad cau ar gyfer gwneud cais</w:t>
            </w:r>
          </w:p>
        </w:tc>
        <w:tc>
          <w:tcPr>
            <w:tcW w:w="4952" w:type="dxa"/>
          </w:tcPr>
          <w:p w14:paraId="193F7434" w14:textId="77777777" w:rsidR="00364748" w:rsidRPr="00AE1E32" w:rsidRDefault="00AB0EAC" w:rsidP="00771E3F">
            <w:pPr>
              <w:cnfStyle w:val="100000000000" w:firstRow="1" w:lastRow="0" w:firstColumn="0" w:lastColumn="0" w:oddVBand="0" w:evenVBand="0" w:oddHBand="0" w:evenHBand="0" w:firstRowFirstColumn="0" w:firstRowLastColumn="0" w:lastRowFirstColumn="0" w:lastRowLastColumn="0"/>
              <w:rPr>
                <w:rFonts w:asciiTheme="majorHAnsi" w:hAnsiTheme="majorHAnsi"/>
                <w:bCs/>
              </w:rPr>
            </w:pPr>
            <w:r>
              <w:rPr>
                <w:rFonts w:ascii="Montserrat" w:eastAsia="Montserrat" w:hAnsi="Montserrat" w:cs="Times New Roman"/>
                <w:b w:val="0"/>
                <w:bCs/>
                <w:lang w:val="cy-GB"/>
              </w:rPr>
              <w:t>11 Mai 2025</w:t>
            </w:r>
          </w:p>
        </w:tc>
      </w:tr>
      <w:tr w:rsidR="00723BA7" w14:paraId="7A53550E"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363D84B9" w14:textId="77777777" w:rsidR="00364748" w:rsidRPr="00AE1E32" w:rsidRDefault="00AB0EAC" w:rsidP="00771E3F">
            <w:pPr>
              <w:rPr>
                <w:rFonts w:asciiTheme="majorHAnsi" w:hAnsiTheme="majorHAnsi"/>
                <w:bCs/>
              </w:rPr>
            </w:pPr>
            <w:r>
              <w:rPr>
                <w:rFonts w:ascii="Montserrat" w:eastAsia="Montserrat" w:hAnsi="Montserrat" w:cs="Times New Roman"/>
                <w:b w:val="0"/>
                <w:bCs/>
                <w:lang w:val="cy-GB"/>
              </w:rPr>
              <w:t>Cyfweliadau rhagarweiniol ar gyfer ymgeiswyr sy'n cyrraedd y rhestr hir</w:t>
            </w:r>
          </w:p>
        </w:tc>
        <w:tc>
          <w:tcPr>
            <w:tcW w:w="4952" w:type="dxa"/>
          </w:tcPr>
          <w:p w14:paraId="71198013" w14:textId="0457E8FA" w:rsidR="00364748" w:rsidRPr="00AE1E32" w:rsidRDefault="00AB0EAC"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Montserrat" w:eastAsia="Montserrat" w:hAnsi="Montserrat" w:cs="Times New Roman"/>
                <w:bCs/>
                <w:lang w:val="cy-GB"/>
              </w:rPr>
              <w:t xml:space="preserve">Yr wythnos sy’n dechrau </w:t>
            </w:r>
            <w:r w:rsidR="0073255B">
              <w:rPr>
                <w:rFonts w:ascii="Montserrat" w:eastAsia="Montserrat" w:hAnsi="Montserrat" w:cs="Times New Roman"/>
                <w:bCs/>
                <w:lang w:val="cy-GB"/>
              </w:rPr>
              <w:t>19</w:t>
            </w:r>
            <w:r>
              <w:rPr>
                <w:rFonts w:ascii="Montserrat" w:eastAsia="Montserrat" w:hAnsi="Montserrat" w:cs="Times New Roman"/>
                <w:bCs/>
                <w:lang w:val="cy-GB"/>
              </w:rPr>
              <w:t xml:space="preserve"> Mai</w:t>
            </w:r>
          </w:p>
        </w:tc>
      </w:tr>
      <w:tr w:rsidR="00723BA7" w14:paraId="48DC6FF0"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69F2F989" w14:textId="77777777" w:rsidR="00364748" w:rsidRPr="00AE1E32" w:rsidRDefault="00AB0EAC" w:rsidP="00771E3F">
            <w:pPr>
              <w:rPr>
                <w:rFonts w:asciiTheme="majorHAnsi" w:hAnsiTheme="majorHAnsi"/>
                <w:bCs/>
              </w:rPr>
            </w:pPr>
            <w:r>
              <w:rPr>
                <w:rFonts w:ascii="Montserrat" w:eastAsia="Montserrat" w:hAnsi="Montserrat" w:cs="Times New Roman"/>
                <w:b w:val="0"/>
                <w:bCs/>
                <w:lang w:val="cy-GB"/>
              </w:rPr>
              <w:t>Llunio'r rhestr fer</w:t>
            </w:r>
          </w:p>
        </w:tc>
        <w:tc>
          <w:tcPr>
            <w:tcW w:w="4952" w:type="dxa"/>
          </w:tcPr>
          <w:p w14:paraId="295BFBED" w14:textId="77777777" w:rsidR="00364748" w:rsidRPr="00AE1E32" w:rsidRDefault="00AB0EAC"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Montserrat" w:eastAsia="Montserrat" w:hAnsi="Montserrat" w:cs="Times New Roman"/>
                <w:bCs/>
                <w:lang w:val="cy-GB"/>
              </w:rPr>
              <w:t>Yr wythnos sy’n dechrau 26 Mai</w:t>
            </w:r>
          </w:p>
        </w:tc>
      </w:tr>
      <w:tr w:rsidR="00723BA7" w14:paraId="7E0A3DD0" w14:textId="77777777" w:rsidTr="00771E3F">
        <w:tc>
          <w:tcPr>
            <w:cnfStyle w:val="001000000000" w:firstRow="0" w:lastRow="0" w:firstColumn="1" w:lastColumn="0" w:oddVBand="0" w:evenVBand="0" w:oddHBand="0" w:evenHBand="0" w:firstRowFirstColumn="0" w:firstRowLastColumn="0" w:lastRowFirstColumn="0" w:lastRowLastColumn="0"/>
            <w:tcW w:w="4670" w:type="dxa"/>
          </w:tcPr>
          <w:p w14:paraId="4BBF36E8" w14:textId="77777777" w:rsidR="00364748" w:rsidRPr="00AE1E32" w:rsidRDefault="00AB0EAC" w:rsidP="00771E3F">
            <w:pPr>
              <w:rPr>
                <w:rFonts w:asciiTheme="majorHAnsi" w:hAnsiTheme="majorHAnsi"/>
                <w:bCs/>
              </w:rPr>
            </w:pPr>
            <w:r>
              <w:rPr>
                <w:rFonts w:ascii="Montserrat" w:eastAsia="Montserrat" w:hAnsi="Montserrat" w:cs="Times New Roman"/>
                <w:b w:val="0"/>
                <w:bCs/>
                <w:lang w:val="cy-GB"/>
              </w:rPr>
              <w:t>Cyfweliadau terfynol</w:t>
            </w:r>
          </w:p>
        </w:tc>
        <w:tc>
          <w:tcPr>
            <w:tcW w:w="4952" w:type="dxa"/>
          </w:tcPr>
          <w:p w14:paraId="01AA51A1" w14:textId="77777777" w:rsidR="00364748" w:rsidRPr="00AE1E32" w:rsidRDefault="00AB0EAC" w:rsidP="00771E3F">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Montserrat" w:eastAsia="Montserrat" w:hAnsi="Montserrat" w:cs="Times New Roman"/>
                <w:bCs/>
                <w:lang w:val="cy-GB"/>
              </w:rPr>
              <w:t>Yr wythnos sy’n dechrau 9 neu 16 Mehefin</w:t>
            </w:r>
          </w:p>
        </w:tc>
      </w:tr>
    </w:tbl>
    <w:p w14:paraId="69F25AD5" w14:textId="77777777" w:rsidR="00364748" w:rsidRPr="00AE1E32" w:rsidRDefault="00364748" w:rsidP="00364748">
      <w:pPr>
        <w:rPr>
          <w:rFonts w:asciiTheme="majorHAnsi" w:hAnsiTheme="majorHAnsi"/>
          <w:b/>
          <w:bCs/>
        </w:rPr>
      </w:pPr>
    </w:p>
    <w:p w14:paraId="119395F1" w14:textId="77777777" w:rsidR="00364748" w:rsidRPr="00AE1E32" w:rsidRDefault="00AB0EAC" w:rsidP="00364748">
      <w:pPr>
        <w:spacing w:before="240" w:after="240" w:line="276" w:lineRule="auto"/>
        <w:rPr>
          <w:rFonts w:asciiTheme="majorHAnsi" w:hAnsiTheme="majorHAnsi" w:cs="Segoe UI"/>
          <w:lang w:val="en-CA"/>
        </w:rPr>
      </w:pPr>
      <w:r>
        <w:rPr>
          <w:rFonts w:ascii="Montserrat" w:eastAsia="Montserrat" w:hAnsi="Montserrat" w:cs="Segoe UI"/>
          <w:b/>
          <w:bCs/>
          <w:color w:val="C9187E"/>
          <w:lang w:val="cy-GB"/>
        </w:rPr>
        <w:t xml:space="preserve">Amrywiaeth a Chynhwysiant  </w:t>
      </w:r>
      <w:r>
        <w:rPr>
          <w:rFonts w:ascii="Montserrat" w:eastAsia="Montserrat" w:hAnsi="Montserrat" w:cs="Segoe UI"/>
          <w:b/>
          <w:bCs/>
          <w:lang w:val="cy-GB"/>
        </w:rPr>
        <w:br/>
      </w:r>
      <w:r>
        <w:rPr>
          <w:rFonts w:ascii="Montserrat" w:eastAsia="Montserrat" w:hAnsi="Montserrat" w:cs="Segoe UI"/>
          <w:lang w:val="cy-GB"/>
        </w:rPr>
        <w:t>Bydd y broses recriwtio’n cael ei chynnal yn unol ag egwyddorion cyfle cyfartal. Ystyr hyn yw y dylai pawb gael yr un cyfleoedd ar sail eu gallu, eu cymwysterau a’u haddasrwydd ar gyfer y rôl.</w:t>
      </w:r>
    </w:p>
    <w:p w14:paraId="65EBFBFD" w14:textId="77777777" w:rsidR="00364748" w:rsidRPr="00AE1E32" w:rsidRDefault="00AB0EAC" w:rsidP="00364748">
      <w:pPr>
        <w:spacing w:before="240" w:after="240" w:line="276" w:lineRule="auto"/>
        <w:rPr>
          <w:rFonts w:asciiTheme="majorHAnsi" w:hAnsiTheme="majorHAnsi" w:cs="Segoe UI"/>
          <w:color w:val="C9187E" w:themeColor="accent1"/>
          <w:lang w:val="en-CA"/>
        </w:rPr>
      </w:pPr>
      <w:r>
        <w:rPr>
          <w:rFonts w:ascii="Montserrat" w:eastAsia="Montserrat" w:hAnsi="Montserrat" w:cs="Segoe UI"/>
          <w:lang w:val="cy-GB"/>
        </w:rPr>
        <w:t xml:space="preserve">Rydym, felly, yn croesawu ceisiadau gan bobl o bob rhan o’r gymuned, waeth beth fo’u hoedran, rhywedd, ethnigrwydd, cyfeiriadedd rhywiol, ffydd neu anabledd, ac o bob cefndir, gyda llawer o sgiliau, profiad a safbwyntiau gwahanol. Rydym yn arbennig o awyddus i annog ceisiadau gan bobl anabl a phobl o gefndiroedd ethnig lleiafrifol. </w:t>
      </w:r>
      <w:r>
        <w:rPr>
          <w:rFonts w:ascii="Montserrat" w:eastAsia="Montserrat" w:hAnsi="Montserrat" w:cs="Segoe UI"/>
          <w:lang w:val="cy-GB"/>
        </w:rPr>
        <w:br/>
      </w:r>
      <w:r>
        <w:rPr>
          <w:rFonts w:ascii="Montserrat" w:eastAsia="Montserrat" w:hAnsi="Montserrat" w:cs="Segoe UI"/>
          <w:lang w:val="cy-GB"/>
        </w:rPr>
        <w:br/>
        <w:t>Gwneir pob penodiad ar sail teilyngdod, yn dilyn proses deg a thryloyw.</w:t>
      </w:r>
    </w:p>
    <w:p w14:paraId="292F1704" w14:textId="77777777" w:rsidR="00364748" w:rsidRPr="00AE1E32" w:rsidRDefault="00AB0EAC" w:rsidP="00364748">
      <w:pPr>
        <w:spacing w:before="240" w:after="240" w:line="288" w:lineRule="auto"/>
        <w:rPr>
          <w:rFonts w:asciiTheme="majorHAnsi" w:hAnsiTheme="majorHAnsi" w:cs="Segoe UI"/>
        </w:rPr>
      </w:pPr>
      <w:r>
        <w:rPr>
          <w:rFonts w:ascii="Montserrat" w:eastAsia="Montserrat" w:hAnsi="Montserrat" w:cs="Segoe UI"/>
          <w:b/>
          <w:bCs/>
          <w:color w:val="C9187E"/>
          <w:lang w:val="cy-GB"/>
        </w:rPr>
        <w:t xml:space="preserve">Hyderus o ran Anabledd </w:t>
      </w:r>
      <w:r>
        <w:rPr>
          <w:rFonts w:ascii="Montserrat" w:eastAsia="Montserrat" w:hAnsi="Montserrat" w:cs="Segoe UI"/>
          <w:b/>
          <w:bCs/>
          <w:color w:val="C9187E"/>
          <w:lang w:val="cy-GB"/>
        </w:rPr>
        <w:br/>
      </w:r>
      <w:r>
        <w:rPr>
          <w:rFonts w:ascii="Montserrat" w:eastAsia="Montserrat" w:hAnsi="Montserrat" w:cs="Segoe UI"/>
          <w:lang w:val="cy-GB"/>
        </w:rPr>
        <w:t>Rydym yn falch o weithredu o dan y Cynllun Cyflogwr Hyderus o ran Anabledd, lle’r ydym yn gwarantu cyfweliad i ymgeiswyr anabl os ydynt yn bodloni’r gofynion hanfodol ar gyfer y rôl. Ystyr 'meini prawf gofynnol' yw bod rhaid i chi ddarparu tystiolaeth i ni yn eich cais sy'n dangos eich bod yn bodloni, yn gyffredinol, y lefel o gymhwystra ar gyfer y rôl ac unrhyw brofiad, sgiliau neu gymwysterau a gaiff eu diffinio fel rhai hanfodol.</w:t>
      </w:r>
    </w:p>
    <w:p w14:paraId="0E92C2D5" w14:textId="77777777" w:rsidR="00364748" w:rsidRDefault="00364748" w:rsidP="00364748">
      <w:pPr>
        <w:rPr>
          <w:b/>
          <w:bCs/>
        </w:rPr>
      </w:pPr>
    </w:p>
    <w:p w14:paraId="2F4918B5" w14:textId="77777777" w:rsidR="007D7A4D" w:rsidRDefault="007D7A4D" w:rsidP="00861E5E"/>
    <w:p w14:paraId="22459B7E" w14:textId="77777777" w:rsidR="007D7A4D" w:rsidRDefault="007D7A4D" w:rsidP="00861E5E"/>
    <w:p w14:paraId="636AEC0A" w14:textId="77777777" w:rsidR="00DB24E2" w:rsidRDefault="00AB0EAC" w:rsidP="00DB24E2">
      <w:r>
        <w:rPr>
          <w:noProof/>
          <w:color w:val="2B579A"/>
          <w:shd w:val="clear" w:color="auto" w:fill="E6E6E6"/>
        </w:rPr>
        <w:drawing>
          <wp:anchor distT="0" distB="0" distL="114300" distR="114300" simplePos="0" relativeHeight="251666432" behindDoc="0" locked="0" layoutInCell="1" allowOverlap="1" wp14:anchorId="3B86C0BA" wp14:editId="3B9C693A">
            <wp:simplePos x="0" y="0"/>
            <wp:positionH relativeFrom="column">
              <wp:posOffset>5908675</wp:posOffset>
            </wp:positionH>
            <wp:positionV relativeFrom="paragraph">
              <wp:posOffset>1253490</wp:posOffset>
            </wp:positionV>
            <wp:extent cx="772160" cy="724535"/>
            <wp:effectExtent l="0" t="0" r="8890" b="0"/>
            <wp:wrapNone/>
            <wp:docPr id="972236269" name="Picture 97223626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6269" name="Picture 17" descr="A blue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2160" cy="724535"/>
                    </a:xfrm>
                    <a:prstGeom prst="rect">
                      <a:avLst/>
                    </a:prstGeom>
                  </pic:spPr>
                </pic:pic>
              </a:graphicData>
            </a:graphic>
          </wp:anchor>
        </w:drawing>
      </w:r>
      <w:r>
        <w:rPr>
          <w:noProof/>
          <w:color w:val="2B579A"/>
          <w:shd w:val="clear" w:color="auto" w:fill="E6E6E6"/>
        </w:rPr>
        <w:drawing>
          <wp:anchor distT="0" distB="0" distL="114300" distR="114300" simplePos="0" relativeHeight="251667456" behindDoc="1" locked="0" layoutInCell="1" allowOverlap="1" wp14:anchorId="7A7D9EBF" wp14:editId="40400CEF">
            <wp:simplePos x="0" y="0"/>
            <wp:positionH relativeFrom="column">
              <wp:posOffset>4501215</wp:posOffset>
            </wp:positionH>
            <wp:positionV relativeFrom="paragraph">
              <wp:posOffset>1143946</wp:posOffset>
            </wp:positionV>
            <wp:extent cx="1199594" cy="578204"/>
            <wp:effectExtent l="0" t="0" r="635" b="0"/>
            <wp:wrapTight wrapText="bothSides">
              <wp:wrapPolygon edited="0">
                <wp:start x="0" y="0"/>
                <wp:lineTo x="0" y="19938"/>
                <wp:lineTo x="5489" y="20651"/>
                <wp:lineTo x="15780" y="20651"/>
                <wp:lineTo x="21268" y="19938"/>
                <wp:lineTo x="21268" y="0"/>
                <wp:lineTo x="0" y="0"/>
              </wp:wrapPolygon>
            </wp:wrapTight>
            <wp:docPr id="1776998906" name="Picture 1776998906" descr="Logo for being a Disability Confident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98906" name="Picture 1" descr="Logo for being a Disability Confident Employe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99594" cy="5782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743CF6ED" wp14:editId="61D9D496">
            <wp:simplePos x="0" y="0"/>
            <wp:positionH relativeFrom="column">
              <wp:posOffset>2815746</wp:posOffset>
            </wp:positionH>
            <wp:positionV relativeFrom="paragraph">
              <wp:posOffset>1095362</wp:posOffset>
            </wp:positionV>
            <wp:extent cx="1227455" cy="879475"/>
            <wp:effectExtent l="0" t="0" r="0" b="0"/>
            <wp:wrapTight wrapText="bothSides">
              <wp:wrapPolygon edited="0">
                <wp:start x="0" y="0"/>
                <wp:lineTo x="0" y="21054"/>
                <wp:lineTo x="21120" y="21054"/>
                <wp:lineTo x="21120" y="0"/>
                <wp:lineTo x="0" y="0"/>
              </wp:wrapPolygon>
            </wp:wrapTight>
            <wp:docPr id="1616312945" name="Picture 1616312945" descr="http://www.timetochangewales.org.uk/download_fil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12945" name="Picture 1" descr="http://www.timetochangewales.org.uk/download_file/255/"/>
                    <pic:cNvPicPr>
                      <a:picLocks noChangeAspect="1" noChangeArrowheads="1"/>
                    </pic:cNvPicPr>
                  </pic:nvPicPr>
                  <pic:blipFill>
                    <a:blip r:embed="rId22" r:link="rId23">
                      <a:extLst>
                        <a:ext uri="{28A0092B-C50C-407E-A947-70E740481C1C}">
                          <a14:useLocalDpi xmlns:a14="http://schemas.microsoft.com/office/drawing/2010/main" val="0"/>
                        </a:ext>
                      </a:extLst>
                    </a:blip>
                    <a:srcRect l="54667" r="23000" b="3031"/>
                    <a:stretch>
                      <a:fillRect/>
                    </a:stretch>
                  </pic:blipFill>
                  <pic:spPr bwMode="auto">
                    <a:xfrm>
                      <a:off x="0" y="0"/>
                      <a:ext cx="1227455"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CBD6D4F" wp14:editId="0A176258">
            <wp:simplePos x="0" y="0"/>
            <wp:positionH relativeFrom="column">
              <wp:posOffset>5511261</wp:posOffset>
            </wp:positionH>
            <wp:positionV relativeFrom="paragraph">
              <wp:posOffset>166597</wp:posOffset>
            </wp:positionV>
            <wp:extent cx="1292225" cy="902335"/>
            <wp:effectExtent l="0" t="0" r="3175" b="0"/>
            <wp:wrapTight wrapText="bothSides">
              <wp:wrapPolygon edited="0">
                <wp:start x="0" y="0"/>
                <wp:lineTo x="0" y="20977"/>
                <wp:lineTo x="21335" y="20977"/>
                <wp:lineTo x="21335" y="0"/>
                <wp:lineTo x="0" y="0"/>
              </wp:wrapPolygon>
            </wp:wrapTight>
            <wp:docPr id="722852945" name="Picture 722852945" descr="A close-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2945" name="Picture 722852945" descr="A close-up of a labe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292225"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E247A26" wp14:editId="186ED5C7">
            <wp:simplePos x="0" y="0"/>
            <wp:positionH relativeFrom="margin">
              <wp:posOffset>4024079</wp:posOffset>
            </wp:positionH>
            <wp:positionV relativeFrom="paragraph">
              <wp:posOffset>168958</wp:posOffset>
            </wp:positionV>
            <wp:extent cx="1388745" cy="650240"/>
            <wp:effectExtent l="0" t="0" r="1905" b="0"/>
            <wp:wrapTight wrapText="bothSides">
              <wp:wrapPolygon edited="0">
                <wp:start x="0" y="0"/>
                <wp:lineTo x="0" y="20883"/>
                <wp:lineTo x="21333" y="20883"/>
                <wp:lineTo x="21333" y="0"/>
                <wp:lineTo x="0" y="0"/>
              </wp:wrapPolygon>
            </wp:wrapTight>
            <wp:docPr id="862345657" name="Picture 862345657" descr="A logo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5657" name="Picture 862345657" descr="A logo with colorful circles and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8874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F0C0231" wp14:editId="3ABCF5E8">
            <wp:simplePos x="0" y="0"/>
            <wp:positionH relativeFrom="column">
              <wp:posOffset>3031898</wp:posOffset>
            </wp:positionH>
            <wp:positionV relativeFrom="paragraph">
              <wp:posOffset>99803</wp:posOffset>
            </wp:positionV>
            <wp:extent cx="950595" cy="749935"/>
            <wp:effectExtent l="0" t="0" r="1905" b="0"/>
            <wp:wrapTight wrapText="bothSides">
              <wp:wrapPolygon edited="0">
                <wp:start x="0" y="0"/>
                <wp:lineTo x="0" y="20850"/>
                <wp:lineTo x="21210" y="20850"/>
                <wp:lineTo x="21210" y="0"/>
                <wp:lineTo x="0" y="0"/>
              </wp:wrapPolygon>
            </wp:wrapTight>
            <wp:docPr id="271260537" name="Picture 271260537"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60537" name="Picture 271260537" descr="A colorful circle with white tex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5059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E329287" wp14:editId="752C4FA8">
            <wp:simplePos x="0" y="0"/>
            <wp:positionH relativeFrom="column">
              <wp:posOffset>1524372</wp:posOffset>
            </wp:positionH>
            <wp:positionV relativeFrom="paragraph">
              <wp:posOffset>83820</wp:posOffset>
            </wp:positionV>
            <wp:extent cx="1482090" cy="841375"/>
            <wp:effectExtent l="0" t="0" r="3810" b="0"/>
            <wp:wrapTight wrapText="bothSides">
              <wp:wrapPolygon edited="0">
                <wp:start x="0" y="0"/>
                <wp:lineTo x="0" y="21029"/>
                <wp:lineTo x="21378" y="21029"/>
                <wp:lineTo x="21378" y="0"/>
                <wp:lineTo x="0" y="0"/>
              </wp:wrapPolygon>
            </wp:wrapTight>
            <wp:docPr id="1074389049" name="Picture 1074389049" descr="https://www.workingfamilies.org.uk/wp-content/uploads/2014/09/Flexible-Working-logo-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89049" name="Picture 11" descr="https://www.workingfamilies.org.uk/wp-content/uploads/2014/09/Flexible-Working-logo-rgb-300dpi.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8209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595">
        <w:rPr>
          <w:rFonts w:ascii="Times New Roman" w:eastAsia="Times New Roman" w:hAnsi="Times New Roman" w:cs="Times New Roman"/>
          <w:noProof/>
          <w:lang w:eastAsia="en-GB"/>
        </w:rPr>
        <w:drawing>
          <wp:inline distT="0" distB="0" distL="0" distR="0" wp14:anchorId="3FF8E1BC" wp14:editId="49F8ACF5">
            <wp:extent cx="1267460" cy="1103630"/>
            <wp:effectExtent l="0" t="0" r="8890" b="1270"/>
            <wp:docPr id="973542044" name="Picture 87" descr="A white square with purpl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42044" name="Picture 87" descr="A white square with purple text and black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67460" cy="1103630"/>
                    </a:xfrm>
                    <a:prstGeom prst="rect">
                      <a:avLst/>
                    </a:prstGeom>
                    <a:noFill/>
                    <a:ln>
                      <a:noFill/>
                    </a:ln>
                  </pic:spPr>
                </pic:pic>
              </a:graphicData>
            </a:graphic>
          </wp:inline>
        </w:drawing>
      </w:r>
      <w:r w:rsidRPr="002E6B51">
        <w:rPr>
          <w:noProof/>
          <w:color w:val="2B579A"/>
          <w:shd w:val="clear" w:color="auto" w:fill="E6E6E6"/>
        </w:rPr>
        <w:drawing>
          <wp:inline distT="0" distB="0" distL="0" distR="0" wp14:anchorId="64100DAA" wp14:editId="56E92AB8">
            <wp:extent cx="1267460" cy="967105"/>
            <wp:effectExtent l="0" t="0" r="8890" b="4445"/>
            <wp:docPr id="135784619" name="Picture 88"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4619" name="Picture 88" descr="A black background with white tex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67460" cy="967105"/>
                    </a:xfrm>
                    <a:prstGeom prst="rect">
                      <a:avLst/>
                    </a:prstGeom>
                    <a:noFill/>
                    <a:ln>
                      <a:noFill/>
                    </a:ln>
                  </pic:spPr>
                </pic:pic>
              </a:graphicData>
            </a:graphic>
          </wp:inline>
        </w:drawing>
      </w:r>
      <w:r>
        <w:rPr>
          <w:noProof/>
          <w:color w:val="2B579A"/>
          <w:shd w:val="clear" w:color="auto" w:fill="E6E6E6"/>
        </w:rPr>
        <w:drawing>
          <wp:inline distT="0" distB="0" distL="0" distR="0" wp14:anchorId="4A18A744" wp14:editId="2ED5AE0D">
            <wp:extent cx="1200916" cy="590550"/>
            <wp:effectExtent l="0" t="0" r="0" b="0"/>
            <wp:docPr id="135261914" name="Picture 135261914" descr="Atos confirmed as early signatory of BITC Race at Work Charter - 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1914" name="Picture 10" descr="Atos confirmed as early signatory of BITC Race at Work Charter - Atos"/>
                    <pic:cNvPicPr>
                      <a:picLocks noChangeAspect="1" noChangeArrowheads="1"/>
                    </pic:cNvPicPr>
                  </pic:nvPicPr>
                  <pic:blipFill>
                    <a:blip r:embed="rId30" r:link="rId31" cstate="print">
                      <a:extLst>
                        <a:ext uri="{28A0092B-C50C-407E-A947-70E740481C1C}">
                          <a14:useLocalDpi xmlns:a14="http://schemas.microsoft.com/office/drawing/2010/main" val="0"/>
                        </a:ext>
                      </a:extLst>
                    </a:blip>
                    <a:stretch>
                      <a:fillRect/>
                    </a:stretch>
                  </pic:blipFill>
                  <pic:spPr bwMode="auto">
                    <a:xfrm>
                      <a:off x="0" y="0"/>
                      <a:ext cx="1200916" cy="590550"/>
                    </a:xfrm>
                    <a:prstGeom prst="rect">
                      <a:avLst/>
                    </a:prstGeom>
                    <a:noFill/>
                    <a:ln>
                      <a:noFill/>
                    </a:ln>
                  </pic:spPr>
                </pic:pic>
              </a:graphicData>
            </a:graphic>
          </wp:inline>
        </w:drawing>
      </w:r>
    </w:p>
    <w:p w14:paraId="17EE2F7A" w14:textId="77777777" w:rsidR="00DB24E2" w:rsidRDefault="00DB24E2" w:rsidP="00DB24E2"/>
    <w:p w14:paraId="27A007C1" w14:textId="77777777" w:rsidR="00DB24E2" w:rsidRPr="00F1137C" w:rsidRDefault="00DB24E2" w:rsidP="00DB24E2">
      <w:pPr>
        <w:rPr>
          <w:b/>
          <w:lang w:eastAsia="en-GB"/>
        </w:rPr>
      </w:pPr>
    </w:p>
    <w:p w14:paraId="415645F0" w14:textId="77777777" w:rsidR="000C7537" w:rsidRDefault="000C7537" w:rsidP="00861E5E"/>
    <w:p w14:paraId="25C5E553" w14:textId="77777777" w:rsidR="0085652E" w:rsidRPr="0085652E" w:rsidRDefault="00AB0EAC" w:rsidP="0085652E">
      <w:pPr>
        <w:kinsoku w:val="0"/>
        <w:overflowPunct w:val="0"/>
        <w:autoSpaceDE w:val="0"/>
        <w:autoSpaceDN w:val="0"/>
        <w:adjustRightInd w:val="0"/>
        <w:spacing w:after="0" w:line="240" w:lineRule="auto"/>
        <w:rPr>
          <w:rFonts w:ascii="Times New Roman" w:hAnsi="Times New Roman" w:cs="Times New Roman"/>
          <w:color w:val="414042"/>
          <w:sz w:val="20"/>
          <w:szCs w:val="20"/>
        </w:rPr>
      </w:pPr>
      <w:r w:rsidRPr="0085652E">
        <w:rPr>
          <w:rFonts w:ascii="Times New Roman" w:hAnsi="Times New Roman" w:cs="Times New Roman"/>
          <w:noProof/>
          <w:color w:val="414042"/>
          <w:sz w:val="20"/>
          <w:szCs w:val="20"/>
        </w:rPr>
        <mc:AlternateContent>
          <mc:Choice Requires="wpg">
            <w:drawing>
              <wp:inline distT="0" distB="0" distL="0" distR="0" wp14:anchorId="5682F419" wp14:editId="415CF2C0">
                <wp:extent cx="6229350" cy="2019631"/>
                <wp:effectExtent l="0" t="0" r="0" b="0"/>
                <wp:docPr id="283" name="Group 283"/>
                <wp:cNvGraphicFramePr/>
                <a:graphic xmlns:a="http://schemas.openxmlformats.org/drawingml/2006/main">
                  <a:graphicData uri="http://schemas.microsoft.com/office/word/2010/wordprocessingGroup">
                    <wpg:wgp>
                      <wpg:cNvGrpSpPr/>
                      <wpg:grpSpPr>
                        <a:xfrm>
                          <a:off x="0" y="0"/>
                          <a:ext cx="6229350" cy="2019631"/>
                          <a:chOff x="0" y="0"/>
                          <a:chExt cx="11895" cy="3025"/>
                        </a:xfrm>
                      </wpg:grpSpPr>
                      <wps:wsp>
                        <wps:cNvPr id="284" name="Freeform 7"/>
                        <wps:cNvSpPr/>
                        <wps:spPr bwMode="auto">
                          <a:xfrm>
                            <a:off x="0" y="0"/>
                            <a:ext cx="11895" cy="3025"/>
                          </a:xfrm>
                          <a:custGeom>
                            <a:avLst/>
                            <a:gdLst>
                              <a:gd name="T0" fmla="*/ 0 w 11895"/>
                              <a:gd name="T1" fmla="*/ 4322 h 4323"/>
                              <a:gd name="T2" fmla="*/ 11894 w 11895"/>
                              <a:gd name="T3" fmla="*/ 4322 h 4323"/>
                              <a:gd name="T4" fmla="*/ 11894 w 11895"/>
                              <a:gd name="T5" fmla="*/ 0 h 4323"/>
                              <a:gd name="T6" fmla="*/ 11894 w 11895"/>
                              <a:gd name="T7" fmla="*/ 0 h 4323"/>
                              <a:gd name="T8" fmla="*/ 0 w 11895"/>
                              <a:gd name="T9" fmla="*/ 0 h 4323"/>
                              <a:gd name="T10" fmla="*/ 0 w 11895"/>
                              <a:gd name="T11" fmla="*/ 4322 h 4323"/>
                            </a:gdLst>
                            <a:ahLst/>
                            <a:cxnLst>
                              <a:cxn ang="0">
                                <a:pos x="T0" y="T1"/>
                              </a:cxn>
                              <a:cxn ang="0">
                                <a:pos x="T2" y="T3"/>
                              </a:cxn>
                              <a:cxn ang="0">
                                <a:pos x="T4" y="T5"/>
                              </a:cxn>
                              <a:cxn ang="0">
                                <a:pos x="T6" y="T7"/>
                              </a:cxn>
                              <a:cxn ang="0">
                                <a:pos x="T8" y="T9"/>
                              </a:cxn>
                              <a:cxn ang="0">
                                <a:pos x="T10" y="T11"/>
                              </a:cxn>
                            </a:cxnLst>
                            <a:rect l="0" t="0" r="r" b="b"/>
                            <a:pathLst>
                              <a:path w="11895" h="4323">
                                <a:moveTo>
                                  <a:pt x="0" y="4322"/>
                                </a:moveTo>
                                <a:lnTo>
                                  <a:pt x="11894" y="4322"/>
                                </a:lnTo>
                                <a:lnTo>
                                  <a:pt x="11894" y="0"/>
                                </a:lnTo>
                                <a:lnTo>
                                  <a:pt x="11894" y="0"/>
                                </a:lnTo>
                                <a:lnTo>
                                  <a:pt x="0" y="0"/>
                                </a:lnTo>
                                <a:lnTo>
                                  <a:pt x="0" y="432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85" name="Text Box 8"/>
                        <wps:cNvSpPr txBox="1">
                          <a:spLocks noChangeArrowheads="1"/>
                        </wps:cNvSpPr>
                        <wps:spPr bwMode="auto">
                          <a:xfrm>
                            <a:off x="149" y="80"/>
                            <a:ext cx="11691"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1762" w14:textId="77777777" w:rsidR="0085652E" w:rsidRPr="00334CC2" w:rsidRDefault="00AB0EAC" w:rsidP="00334CC2">
                              <w:pPr>
                                <w:pStyle w:val="ListParagraph"/>
                                <w:kinsoku w:val="0"/>
                                <w:overflowPunct w:val="0"/>
                                <w:spacing w:after="0" w:line="807" w:lineRule="exact"/>
                                <w:jc w:val="both"/>
                                <w:rPr>
                                  <w:rFonts w:ascii="Montserrat" w:hAnsi="Montserrat" w:cs="Montserrat"/>
                                  <w:b/>
                                  <w:bCs/>
                                  <w:color w:val="FFFFFF"/>
                                  <w:sz w:val="68"/>
                                  <w:szCs w:val="68"/>
                                </w:rPr>
                              </w:pPr>
                              <w:r>
                                <w:rPr>
                                  <w:rFonts w:ascii="Montserrat" w:eastAsia="Montserrat" w:hAnsi="Montserrat" w:cs="Montserrat"/>
                                  <w:b/>
                                  <w:bCs/>
                                  <w:color w:val="FFFFFF"/>
                                  <w:sz w:val="68"/>
                                  <w:szCs w:val="68"/>
                                  <w:lang w:val="cy-GB"/>
                                </w:rPr>
                                <w:t>Gweithio yn y Senedd</w:t>
                              </w:r>
                            </w:p>
                            <w:p w14:paraId="69BA0C4D" w14:textId="77777777" w:rsidR="0085652E"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Mae’r Senedd yn lle cyffrous i weithio ynddo. Mae gennym bolisïau blaengar ac ymrwymiad i hyfforddi a datblygu staff.</w:t>
                              </w:r>
                            </w:p>
                            <w:p w14:paraId="2176D000" w14:textId="77777777" w:rsidR="006E1C55"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Pan fyddwch yn gweithio yma, mae gennych yr hawl i’r canlynol:</w:t>
                              </w:r>
                            </w:p>
                            <w:p w14:paraId="6616444C" w14:textId="77777777" w:rsidR="00972AF7"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Nodyn – Bydd telerau pro rata yn berthnasol i gyflogeion rhan amser</w:t>
                              </w:r>
                            </w:p>
                            <w:p w14:paraId="7F470F91" w14:textId="77777777" w:rsidR="00972AF7" w:rsidRDefault="00972AF7" w:rsidP="0085652E">
                              <w:pPr>
                                <w:pStyle w:val="ListParagraph"/>
                                <w:kinsoku w:val="0"/>
                                <w:overflowPunct w:val="0"/>
                                <w:spacing w:before="311" w:line="168" w:lineRule="auto"/>
                                <w:ind w:left="567" w:firstLine="0"/>
                                <w:rPr>
                                  <w:rFonts w:cs="Montserrat Light"/>
                                  <w:color w:val="FFFFFF"/>
                                </w:rPr>
                              </w:pPr>
                            </w:p>
                          </w:txbxContent>
                        </wps:txbx>
                        <wps:bodyPr rot="0" vert="horz" wrap="square" lIns="0" tIns="0" rIns="0" bIns="0" anchor="t" anchorCtr="0" upright="1"/>
                      </wps:wsp>
                    </wpg:wgp>
                  </a:graphicData>
                </a:graphic>
              </wp:inline>
            </w:drawing>
          </mc:Choice>
          <mc:Fallback>
            <w:pict>
              <v:group w14:anchorId="5682F419" id="Group 283" o:spid="_x0000_s1027" style="width:490.5pt;height:159.05pt;mso-position-horizontal-relative:char;mso-position-vertical-relative:line" coordsize="11895,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">
                <v:shape id="Freeform 7" o:spid="_x0000_s1028" style="position:absolute;width:11895;height:3025;visibility:visible;mso-wrap-style:square;v-text-anchor:top" coordsize="11895,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" path="m,4322r11894,l11894,r,l,,,4322xe" fillcolor="#c9187e" stroked="f">
                  <v:path arrowok="t" o:connecttype="custom" o:connectlocs="0,3024;11894,3024;11894,0;11894,0;0,0;0,3024" o:connectangles="0,0,0,0,0,0"/>
                </v:shape>
                <v:shape id="Text Box 8" o:spid="_x0000_s1029" type="#_x0000_t202" style="position:absolute;left:149;top:80;width:1169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6D1C1762" w14:textId="77777777" w:rsidR="0085652E" w:rsidRPr="00334CC2" w:rsidRDefault="00AB0EAC" w:rsidP="00334CC2">
                        <w:pPr>
                          <w:pStyle w:val="ListParagraph"/>
                          <w:kinsoku w:val="0"/>
                          <w:overflowPunct w:val="0"/>
                          <w:spacing w:after="0" w:line="807" w:lineRule="exact"/>
                          <w:jc w:val="both"/>
                          <w:rPr>
                            <w:rFonts w:ascii="Montserrat" w:hAnsi="Montserrat" w:cs="Montserrat"/>
                            <w:b/>
                            <w:bCs/>
                            <w:color w:val="FFFFFF"/>
                            <w:sz w:val="68"/>
                            <w:szCs w:val="68"/>
                          </w:rPr>
                        </w:pPr>
                        <w:r>
                          <w:rPr>
                            <w:rFonts w:ascii="Montserrat" w:eastAsia="Montserrat" w:hAnsi="Montserrat" w:cs="Montserrat"/>
                            <w:b/>
                            <w:bCs/>
                            <w:color w:val="FFFFFF"/>
                            <w:sz w:val="68"/>
                            <w:szCs w:val="68"/>
                            <w:lang w:val="cy-GB"/>
                          </w:rPr>
                          <w:t>Gweithio yn y Senedd</w:t>
                        </w:r>
                      </w:p>
                      <w:p w14:paraId="69BA0C4D" w14:textId="77777777" w:rsidR="0085652E"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Mae’r Senedd yn lle cyffrous i weithio ynddo. Mae gennym bolisïau blaengar ac ymrwymiad i hyfforddi a datblygu staff.</w:t>
                        </w:r>
                      </w:p>
                      <w:p w14:paraId="2176D000" w14:textId="77777777" w:rsidR="006E1C55"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Pan fyddwch yn gweithio yma, mae gennych yr hawl i’r canlynol:</w:t>
                        </w:r>
                      </w:p>
                      <w:p w14:paraId="6616444C" w14:textId="77777777" w:rsidR="00972AF7" w:rsidRDefault="00AB0EAC" w:rsidP="0085652E">
                        <w:pPr>
                          <w:pStyle w:val="ListParagraph"/>
                          <w:kinsoku w:val="0"/>
                          <w:overflowPunct w:val="0"/>
                          <w:spacing w:before="311" w:line="168" w:lineRule="auto"/>
                          <w:ind w:left="567" w:firstLine="0"/>
                          <w:rPr>
                            <w:rFonts w:cs="Montserrat Light"/>
                            <w:color w:val="FFFFFF"/>
                          </w:rPr>
                        </w:pPr>
                        <w:r>
                          <w:rPr>
                            <w:rFonts w:eastAsia="Montserrat Light" w:cs="Montserrat Light"/>
                            <w:color w:val="FFFFFF"/>
                            <w:lang w:val="cy-GB"/>
                          </w:rPr>
                          <w:t>Nodyn – Bydd telerau pro rata yn berthnasol i gyflogeion rhan amser</w:t>
                        </w:r>
                      </w:p>
                      <w:p w14:paraId="7F470F91" w14:textId="77777777" w:rsidR="00972AF7" w:rsidRDefault="00972AF7" w:rsidP="0085652E">
                        <w:pPr>
                          <w:pStyle w:val="ListParagraph"/>
                          <w:kinsoku w:val="0"/>
                          <w:overflowPunct w:val="0"/>
                          <w:spacing w:before="311" w:line="168" w:lineRule="auto"/>
                          <w:ind w:left="567" w:firstLine="0"/>
                          <w:rPr>
                            <w:rFonts w:cs="Montserrat Light"/>
                            <w:color w:val="FFFFFF"/>
                          </w:rPr>
                        </w:pPr>
                      </w:p>
                    </w:txbxContent>
                  </v:textbox>
                </v:shape>
                <w10:anchorlock/>
              </v:group>
            </w:pict>
          </mc:Fallback>
        </mc:AlternateContent>
      </w:r>
    </w:p>
    <w:p w14:paraId="33FB7287" w14:textId="77777777" w:rsidR="0085652E" w:rsidRPr="0085652E" w:rsidRDefault="0085652E" w:rsidP="0085652E">
      <w:pPr>
        <w:kinsoku w:val="0"/>
        <w:overflowPunct w:val="0"/>
        <w:autoSpaceDE w:val="0"/>
        <w:autoSpaceDN w:val="0"/>
        <w:adjustRightInd w:val="0"/>
        <w:spacing w:after="0" w:line="240" w:lineRule="auto"/>
        <w:rPr>
          <w:rFonts w:ascii="Times New Roman" w:hAnsi="Times New Roman" w:cs="Times New Roman"/>
          <w:color w:val="414042"/>
          <w:sz w:val="20"/>
          <w:szCs w:val="20"/>
        </w:rPr>
      </w:pPr>
    </w:p>
    <w:tbl>
      <w:tblPr>
        <w:tblW w:w="9361" w:type="dxa"/>
        <w:tblInd w:w="110" w:type="dxa"/>
        <w:tblLayout w:type="fixed"/>
        <w:tblCellMar>
          <w:left w:w="0" w:type="dxa"/>
          <w:right w:w="0" w:type="dxa"/>
        </w:tblCellMar>
        <w:tblLook w:val="0000" w:firstRow="0" w:lastRow="0" w:firstColumn="0" w:lastColumn="0" w:noHBand="0" w:noVBand="0"/>
      </w:tblPr>
      <w:tblGrid>
        <w:gridCol w:w="4852"/>
        <w:gridCol w:w="4509"/>
      </w:tblGrid>
      <w:tr w:rsidR="00723BA7" w14:paraId="0A6A3A41" w14:textId="77777777" w:rsidTr="000D4B0F">
        <w:trPr>
          <w:trHeight w:val="3622"/>
        </w:trPr>
        <w:tc>
          <w:tcPr>
            <w:tcW w:w="4852" w:type="dxa"/>
            <w:tcBorders>
              <w:top w:val="none" w:sz="6" w:space="0" w:color="auto"/>
              <w:left w:val="none" w:sz="6" w:space="0" w:color="auto"/>
              <w:bottom w:val="single" w:sz="8" w:space="0" w:color="96004D"/>
              <w:right w:val="single" w:sz="8" w:space="0" w:color="96004D"/>
            </w:tcBorders>
          </w:tcPr>
          <w:p w14:paraId="5065628F" w14:textId="77777777" w:rsidR="0085652E" w:rsidRPr="0085652E" w:rsidRDefault="0085652E" w:rsidP="001A1122">
            <w:pPr>
              <w:kinsoku w:val="0"/>
              <w:overflowPunct w:val="0"/>
              <w:autoSpaceDE w:val="0"/>
              <w:autoSpaceDN w:val="0"/>
              <w:adjustRightInd w:val="0"/>
              <w:spacing w:before="6" w:after="1" w:line="240" w:lineRule="auto"/>
              <w:ind w:left="430"/>
              <w:rPr>
                <w:rFonts w:ascii="Times New Roman" w:hAnsi="Times New Roman" w:cs="Times New Roman"/>
                <w:color w:val="414042"/>
                <w:sz w:val="29"/>
                <w:szCs w:val="29"/>
              </w:rPr>
            </w:pPr>
          </w:p>
          <w:p w14:paraId="5C82E6A8" w14:textId="77777777" w:rsidR="0085652E" w:rsidRPr="0085652E" w:rsidRDefault="00AB0EAC"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Pr="0085652E">
              <w:rPr>
                <w:rFonts w:ascii="Times New Roman" w:hAnsi="Times New Roman" w:cs="Times New Roman"/>
                <w:noProof/>
                <w:color w:val="414042"/>
                <w:sz w:val="20"/>
                <w:szCs w:val="20"/>
              </w:rPr>
              <mc:AlternateContent>
                <mc:Choice Requires="wpg">
                  <w:drawing>
                    <wp:inline distT="0" distB="0" distL="0" distR="0" wp14:anchorId="11F00B0B" wp14:editId="40E45147">
                      <wp:extent cx="843915" cy="730250"/>
                      <wp:effectExtent l="9525" t="0" r="3810" b="3175"/>
                      <wp:docPr id="247" name="Group 247"/>
                      <wp:cNvGraphicFramePr/>
                      <a:graphic xmlns:a="http://schemas.openxmlformats.org/drawingml/2006/main">
                        <a:graphicData uri="http://schemas.microsoft.com/office/word/2010/wordprocessingGroup">
                          <wpg:wgp>
                            <wpg:cNvGrpSpPr/>
                            <wpg:grpSpPr>
                              <a:xfrm>
                                <a:off x="0" y="0"/>
                                <a:ext cx="843915" cy="730250"/>
                                <a:chOff x="0" y="0"/>
                                <a:chExt cx="1329" cy="1150"/>
                              </a:xfrm>
                            </wpg:grpSpPr>
                            <wpg:grpSp>
                              <wpg:cNvPr id="248" name="Group 11"/>
                              <wpg:cNvGrpSpPr/>
                              <wpg:grpSpPr>
                                <a:xfrm>
                                  <a:off x="760" y="581"/>
                                  <a:ext cx="483" cy="483"/>
                                  <a:chOff x="760" y="581"/>
                                  <a:chExt cx="483" cy="483"/>
                                </a:xfrm>
                              </wpg:grpSpPr>
                              <wps:wsp>
                                <wps:cNvPr id="249" name="Freeform 12"/>
                                <wps:cNvSpPr/>
                                <wps:spPr bwMode="auto">
                                  <a:xfrm>
                                    <a:off x="760" y="581"/>
                                    <a:ext cx="483" cy="483"/>
                                  </a:xfrm>
                                  <a:custGeom>
                                    <a:avLst/>
                                    <a:gdLst>
                                      <a:gd name="T0" fmla="*/ 54 w 483"/>
                                      <a:gd name="T1" fmla="*/ 101 h 483"/>
                                      <a:gd name="T2" fmla="*/ 42 w 483"/>
                                      <a:gd name="T3" fmla="*/ 103 h 483"/>
                                      <a:gd name="T4" fmla="*/ 36 w 483"/>
                                      <a:gd name="T5" fmla="*/ 112 h 483"/>
                                      <a:gd name="T6" fmla="*/ 20 w 483"/>
                                      <a:gd name="T7" fmla="*/ 142 h 483"/>
                                      <a:gd name="T8" fmla="*/ 9 w 483"/>
                                      <a:gd name="T9" fmla="*/ 174 h 483"/>
                                      <a:gd name="T10" fmla="*/ 2 w 483"/>
                                      <a:gd name="T11" fmla="*/ 207 h 483"/>
                                      <a:gd name="T12" fmla="*/ 0 w 483"/>
                                      <a:gd name="T13" fmla="*/ 241 h 483"/>
                                      <a:gd name="T14" fmla="*/ 12 w 483"/>
                                      <a:gd name="T15" fmla="*/ 317 h 483"/>
                                      <a:gd name="T16" fmla="*/ 46 w 483"/>
                                      <a:gd name="T17" fmla="*/ 383 h 483"/>
                                      <a:gd name="T18" fmla="*/ 98 w 483"/>
                                      <a:gd name="T19" fmla="*/ 435 h 483"/>
                                      <a:gd name="T20" fmla="*/ 165 w 483"/>
                                      <a:gd name="T21" fmla="*/ 469 h 483"/>
                                      <a:gd name="T22" fmla="*/ 241 w 483"/>
                                      <a:gd name="T23" fmla="*/ 482 h 483"/>
                                      <a:gd name="T24" fmla="*/ 317 w 483"/>
                                      <a:gd name="T25" fmla="*/ 469 h 483"/>
                                      <a:gd name="T26" fmla="*/ 368 w 483"/>
                                      <a:gd name="T27" fmla="*/ 443 h 483"/>
                                      <a:gd name="T28" fmla="*/ 241 w 483"/>
                                      <a:gd name="T29" fmla="*/ 443 h 483"/>
                                      <a:gd name="T30" fmla="*/ 162 w 483"/>
                                      <a:gd name="T31" fmla="*/ 427 h 483"/>
                                      <a:gd name="T32" fmla="*/ 98 w 483"/>
                                      <a:gd name="T33" fmla="*/ 384 h 483"/>
                                      <a:gd name="T34" fmla="*/ 54 w 483"/>
                                      <a:gd name="T35" fmla="*/ 319 h 483"/>
                                      <a:gd name="T36" fmla="*/ 38 w 483"/>
                                      <a:gd name="T37" fmla="*/ 241 h 483"/>
                                      <a:gd name="T38" fmla="*/ 40 w 483"/>
                                      <a:gd name="T39" fmla="*/ 212 h 483"/>
                                      <a:gd name="T40" fmla="*/ 46 w 483"/>
                                      <a:gd name="T41" fmla="*/ 185 h 483"/>
                                      <a:gd name="T42" fmla="*/ 56 w 483"/>
                                      <a:gd name="T43" fmla="*/ 158 h 483"/>
                                      <a:gd name="T44" fmla="*/ 69 w 483"/>
                                      <a:gd name="T45" fmla="*/ 133 h 483"/>
                                      <a:gd name="T46" fmla="*/ 75 w 483"/>
                                      <a:gd name="T47" fmla="*/ 124 h 483"/>
                                      <a:gd name="T48" fmla="*/ 72 w 483"/>
                                      <a:gd name="T49" fmla="*/ 112 h 483"/>
                                      <a:gd name="T50" fmla="*/ 54 w 483"/>
                                      <a:gd name="T51" fmla="*/ 101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83" h="483">
                                        <a:moveTo>
                                          <a:pt x="54" y="101"/>
                                        </a:moveTo>
                                        <a:lnTo>
                                          <a:pt x="42" y="103"/>
                                        </a:lnTo>
                                        <a:lnTo>
                                          <a:pt x="36" y="112"/>
                                        </a:lnTo>
                                        <a:lnTo>
                                          <a:pt x="20" y="142"/>
                                        </a:lnTo>
                                        <a:lnTo>
                                          <a:pt x="9" y="174"/>
                                        </a:lnTo>
                                        <a:lnTo>
                                          <a:pt x="2" y="207"/>
                                        </a:lnTo>
                                        <a:lnTo>
                                          <a:pt x="0" y="241"/>
                                        </a:lnTo>
                                        <a:lnTo>
                                          <a:pt x="12" y="317"/>
                                        </a:lnTo>
                                        <a:lnTo>
                                          <a:pt x="46" y="383"/>
                                        </a:lnTo>
                                        <a:lnTo>
                                          <a:pt x="98" y="435"/>
                                        </a:lnTo>
                                        <a:lnTo>
                                          <a:pt x="165" y="469"/>
                                        </a:lnTo>
                                        <a:lnTo>
                                          <a:pt x="241" y="482"/>
                                        </a:lnTo>
                                        <a:lnTo>
                                          <a:pt x="317" y="469"/>
                                        </a:lnTo>
                                        <a:lnTo>
                                          <a:pt x="368" y="443"/>
                                        </a:lnTo>
                                        <a:lnTo>
                                          <a:pt x="241" y="443"/>
                                        </a:lnTo>
                                        <a:lnTo>
                                          <a:pt x="162" y="427"/>
                                        </a:lnTo>
                                        <a:lnTo>
                                          <a:pt x="98" y="384"/>
                                        </a:lnTo>
                                        <a:lnTo>
                                          <a:pt x="54" y="319"/>
                                        </a:lnTo>
                                        <a:lnTo>
                                          <a:pt x="38" y="241"/>
                                        </a:lnTo>
                                        <a:lnTo>
                                          <a:pt x="40" y="212"/>
                                        </a:lnTo>
                                        <a:lnTo>
                                          <a:pt x="46" y="185"/>
                                        </a:lnTo>
                                        <a:lnTo>
                                          <a:pt x="56" y="158"/>
                                        </a:lnTo>
                                        <a:lnTo>
                                          <a:pt x="69" y="133"/>
                                        </a:lnTo>
                                        <a:lnTo>
                                          <a:pt x="75" y="124"/>
                                        </a:lnTo>
                                        <a:lnTo>
                                          <a:pt x="72" y="112"/>
                                        </a:lnTo>
                                        <a:lnTo>
                                          <a:pt x="54" y="101"/>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0" name="Freeform 13"/>
                                <wps:cNvSpPr/>
                                <wps:spPr bwMode="auto">
                                  <a:xfrm>
                                    <a:off x="760" y="581"/>
                                    <a:ext cx="483" cy="483"/>
                                  </a:xfrm>
                                  <a:custGeom>
                                    <a:avLst/>
                                    <a:gdLst>
                                      <a:gd name="T0" fmla="*/ 368 w 483"/>
                                      <a:gd name="T1" fmla="*/ 38 h 483"/>
                                      <a:gd name="T2" fmla="*/ 241 w 483"/>
                                      <a:gd name="T3" fmla="*/ 38 h 483"/>
                                      <a:gd name="T4" fmla="*/ 319 w 483"/>
                                      <a:gd name="T5" fmla="*/ 54 h 483"/>
                                      <a:gd name="T6" fmla="*/ 384 w 483"/>
                                      <a:gd name="T7" fmla="*/ 98 h 483"/>
                                      <a:gd name="T8" fmla="*/ 427 w 483"/>
                                      <a:gd name="T9" fmla="*/ 162 h 483"/>
                                      <a:gd name="T10" fmla="*/ 443 w 483"/>
                                      <a:gd name="T11" fmla="*/ 241 h 483"/>
                                      <a:gd name="T12" fmla="*/ 427 w 483"/>
                                      <a:gd name="T13" fmla="*/ 319 h 483"/>
                                      <a:gd name="T14" fmla="*/ 384 w 483"/>
                                      <a:gd name="T15" fmla="*/ 384 h 483"/>
                                      <a:gd name="T16" fmla="*/ 319 w 483"/>
                                      <a:gd name="T17" fmla="*/ 427 h 483"/>
                                      <a:gd name="T18" fmla="*/ 241 w 483"/>
                                      <a:gd name="T19" fmla="*/ 443 h 483"/>
                                      <a:gd name="T20" fmla="*/ 368 w 483"/>
                                      <a:gd name="T21" fmla="*/ 443 h 483"/>
                                      <a:gd name="T22" fmla="*/ 383 w 483"/>
                                      <a:gd name="T23" fmla="*/ 435 h 483"/>
                                      <a:gd name="T24" fmla="*/ 435 w 483"/>
                                      <a:gd name="T25" fmla="*/ 383 h 483"/>
                                      <a:gd name="T26" fmla="*/ 469 w 483"/>
                                      <a:gd name="T27" fmla="*/ 317 h 483"/>
                                      <a:gd name="T28" fmla="*/ 482 w 483"/>
                                      <a:gd name="T29" fmla="*/ 241 h 483"/>
                                      <a:gd name="T30" fmla="*/ 469 w 483"/>
                                      <a:gd name="T31" fmla="*/ 165 h 483"/>
                                      <a:gd name="T32" fmla="*/ 435 w 483"/>
                                      <a:gd name="T33" fmla="*/ 98 h 483"/>
                                      <a:gd name="T34" fmla="*/ 383 w 483"/>
                                      <a:gd name="T35" fmla="*/ 46 h 483"/>
                                      <a:gd name="T36" fmla="*/ 368 w 483"/>
                                      <a:gd name="T37" fmla="*/ 38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3" h="483">
                                        <a:moveTo>
                                          <a:pt x="368" y="38"/>
                                        </a:moveTo>
                                        <a:lnTo>
                                          <a:pt x="241" y="38"/>
                                        </a:lnTo>
                                        <a:lnTo>
                                          <a:pt x="319" y="54"/>
                                        </a:lnTo>
                                        <a:lnTo>
                                          <a:pt x="384" y="98"/>
                                        </a:lnTo>
                                        <a:lnTo>
                                          <a:pt x="427" y="162"/>
                                        </a:lnTo>
                                        <a:lnTo>
                                          <a:pt x="443" y="241"/>
                                        </a:lnTo>
                                        <a:lnTo>
                                          <a:pt x="427" y="319"/>
                                        </a:lnTo>
                                        <a:lnTo>
                                          <a:pt x="384" y="384"/>
                                        </a:lnTo>
                                        <a:lnTo>
                                          <a:pt x="319" y="427"/>
                                        </a:lnTo>
                                        <a:lnTo>
                                          <a:pt x="241" y="443"/>
                                        </a:lnTo>
                                        <a:lnTo>
                                          <a:pt x="368" y="443"/>
                                        </a:lnTo>
                                        <a:lnTo>
                                          <a:pt x="383" y="435"/>
                                        </a:lnTo>
                                        <a:lnTo>
                                          <a:pt x="435" y="383"/>
                                        </a:lnTo>
                                        <a:lnTo>
                                          <a:pt x="469" y="317"/>
                                        </a:lnTo>
                                        <a:lnTo>
                                          <a:pt x="482" y="241"/>
                                        </a:lnTo>
                                        <a:lnTo>
                                          <a:pt x="469" y="165"/>
                                        </a:lnTo>
                                        <a:lnTo>
                                          <a:pt x="435" y="98"/>
                                        </a:lnTo>
                                        <a:lnTo>
                                          <a:pt x="383" y="46"/>
                                        </a:lnTo>
                                        <a:lnTo>
                                          <a:pt x="368" y="38"/>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1" name="Freeform 14"/>
                                <wps:cNvSpPr/>
                                <wps:spPr bwMode="auto">
                                  <a:xfrm>
                                    <a:off x="760" y="581"/>
                                    <a:ext cx="483" cy="483"/>
                                  </a:xfrm>
                                  <a:custGeom>
                                    <a:avLst/>
                                    <a:gdLst>
                                      <a:gd name="T0" fmla="*/ 241 w 483"/>
                                      <a:gd name="T1" fmla="*/ 0 h 483"/>
                                      <a:gd name="T2" fmla="*/ 201 w 483"/>
                                      <a:gd name="T3" fmla="*/ 3 h 483"/>
                                      <a:gd name="T4" fmla="*/ 162 w 483"/>
                                      <a:gd name="T5" fmla="*/ 13 h 483"/>
                                      <a:gd name="T6" fmla="*/ 126 w 483"/>
                                      <a:gd name="T7" fmla="*/ 29 h 483"/>
                                      <a:gd name="T8" fmla="*/ 92 w 483"/>
                                      <a:gd name="T9" fmla="*/ 51 h 483"/>
                                      <a:gd name="T10" fmla="*/ 84 w 483"/>
                                      <a:gd name="T11" fmla="*/ 57 h 483"/>
                                      <a:gd name="T12" fmla="*/ 82 w 483"/>
                                      <a:gd name="T13" fmla="*/ 70 h 483"/>
                                      <a:gd name="T14" fmla="*/ 95 w 483"/>
                                      <a:gd name="T15" fmla="*/ 87 h 483"/>
                                      <a:gd name="T16" fmla="*/ 108 w 483"/>
                                      <a:gd name="T17" fmla="*/ 88 h 483"/>
                                      <a:gd name="T18" fmla="*/ 116 w 483"/>
                                      <a:gd name="T19" fmla="*/ 81 h 483"/>
                                      <a:gd name="T20" fmla="*/ 144 w 483"/>
                                      <a:gd name="T21" fmla="*/ 63 h 483"/>
                                      <a:gd name="T22" fmla="*/ 175 w 483"/>
                                      <a:gd name="T23" fmla="*/ 49 h 483"/>
                                      <a:gd name="T24" fmla="*/ 207 w 483"/>
                                      <a:gd name="T25" fmla="*/ 41 h 483"/>
                                      <a:gd name="T26" fmla="*/ 241 w 483"/>
                                      <a:gd name="T27" fmla="*/ 38 h 483"/>
                                      <a:gd name="T28" fmla="*/ 368 w 483"/>
                                      <a:gd name="T29" fmla="*/ 38 h 483"/>
                                      <a:gd name="T30" fmla="*/ 317 w 483"/>
                                      <a:gd name="T31" fmla="*/ 12 h 483"/>
                                      <a:gd name="T32" fmla="*/ 241 w 483"/>
                                      <a:gd name="T33"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3" h="483">
                                        <a:moveTo>
                                          <a:pt x="241" y="0"/>
                                        </a:moveTo>
                                        <a:lnTo>
                                          <a:pt x="201" y="3"/>
                                        </a:lnTo>
                                        <a:lnTo>
                                          <a:pt x="162" y="13"/>
                                        </a:lnTo>
                                        <a:lnTo>
                                          <a:pt x="126" y="29"/>
                                        </a:lnTo>
                                        <a:lnTo>
                                          <a:pt x="92" y="51"/>
                                        </a:lnTo>
                                        <a:lnTo>
                                          <a:pt x="84" y="57"/>
                                        </a:lnTo>
                                        <a:lnTo>
                                          <a:pt x="82" y="70"/>
                                        </a:lnTo>
                                        <a:lnTo>
                                          <a:pt x="95" y="87"/>
                                        </a:lnTo>
                                        <a:lnTo>
                                          <a:pt x="108" y="88"/>
                                        </a:lnTo>
                                        <a:lnTo>
                                          <a:pt x="116" y="81"/>
                                        </a:lnTo>
                                        <a:lnTo>
                                          <a:pt x="144" y="63"/>
                                        </a:lnTo>
                                        <a:lnTo>
                                          <a:pt x="175" y="49"/>
                                        </a:lnTo>
                                        <a:lnTo>
                                          <a:pt x="207" y="41"/>
                                        </a:lnTo>
                                        <a:lnTo>
                                          <a:pt x="241" y="38"/>
                                        </a:lnTo>
                                        <a:lnTo>
                                          <a:pt x="368" y="38"/>
                                        </a:lnTo>
                                        <a:lnTo>
                                          <a:pt x="317" y="12"/>
                                        </a:lnTo>
                                        <a:lnTo>
                                          <a:pt x="241"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pic:pic xmlns:pic="http://schemas.openxmlformats.org/drawingml/2006/picture">
                              <pic:nvPicPr>
                                <pic:cNvPr id="252" name="Picture 1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982" y="68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3" name="Group 16"/>
                              <wpg:cNvGrpSpPr/>
                              <wpg:grpSpPr>
                                <a:xfrm>
                                  <a:off x="0" y="0"/>
                                  <a:ext cx="1329" cy="1150"/>
                                  <a:chOff x="0" y="0"/>
                                  <a:chExt cx="1329" cy="1150"/>
                                </a:xfrm>
                              </wpg:grpSpPr>
                              <wps:wsp>
                                <wps:cNvPr id="254" name="Freeform 17"/>
                                <wps:cNvSpPr/>
                                <wps:spPr bwMode="auto">
                                  <a:xfrm>
                                    <a:off x="0" y="0"/>
                                    <a:ext cx="1329" cy="1150"/>
                                  </a:xfrm>
                                  <a:custGeom>
                                    <a:avLst/>
                                    <a:gdLst>
                                      <a:gd name="T0" fmla="*/ 30 w 1329"/>
                                      <a:gd name="T1" fmla="*/ 286 h 1150"/>
                                      <a:gd name="T2" fmla="*/ 8 w 1329"/>
                                      <a:gd name="T3" fmla="*/ 286 h 1150"/>
                                      <a:gd name="T4" fmla="*/ 0 w 1329"/>
                                      <a:gd name="T5" fmla="*/ 294 h 1150"/>
                                      <a:gd name="T6" fmla="*/ 0 w 1329"/>
                                      <a:gd name="T7" fmla="*/ 976 h 1150"/>
                                      <a:gd name="T8" fmla="*/ 7 w 1329"/>
                                      <a:gd name="T9" fmla="*/ 1012 h 1150"/>
                                      <a:gd name="T10" fmla="*/ 26 w 1329"/>
                                      <a:gd name="T11" fmla="*/ 1040 h 1150"/>
                                      <a:gd name="T12" fmla="*/ 56 w 1329"/>
                                      <a:gd name="T13" fmla="*/ 1060 h 1150"/>
                                      <a:gd name="T14" fmla="*/ 91 w 1329"/>
                                      <a:gd name="T15" fmla="*/ 1068 h 1150"/>
                                      <a:gd name="T16" fmla="*/ 782 w 1329"/>
                                      <a:gd name="T17" fmla="*/ 1068 h 1150"/>
                                      <a:gd name="T18" fmla="*/ 829 w 1329"/>
                                      <a:gd name="T19" fmla="*/ 1102 h 1150"/>
                                      <a:gd name="T20" fmla="*/ 882 w 1329"/>
                                      <a:gd name="T21" fmla="*/ 1128 h 1150"/>
                                      <a:gd name="T22" fmla="*/ 939 w 1329"/>
                                      <a:gd name="T23" fmla="*/ 1146 h 1150"/>
                                      <a:gd name="T24" fmla="*/ 1001 w 1329"/>
                                      <a:gd name="T25" fmla="*/ 1150 h 1150"/>
                                      <a:gd name="T26" fmla="*/ 1052 w 1329"/>
                                      <a:gd name="T27" fmla="*/ 1146 h 1150"/>
                                      <a:gd name="T28" fmla="*/ 1102 w 1329"/>
                                      <a:gd name="T29" fmla="*/ 1134 h 1150"/>
                                      <a:gd name="T30" fmla="*/ 1150 w 1329"/>
                                      <a:gd name="T31" fmla="*/ 1116 h 1150"/>
                                      <a:gd name="T32" fmla="*/ 1156 w 1329"/>
                                      <a:gd name="T33" fmla="*/ 1112 h 1150"/>
                                      <a:gd name="T34" fmla="*/ 1001 w 1329"/>
                                      <a:gd name="T35" fmla="*/ 1112 h 1150"/>
                                      <a:gd name="T36" fmla="*/ 924 w 1329"/>
                                      <a:gd name="T37" fmla="*/ 1102 h 1150"/>
                                      <a:gd name="T38" fmla="*/ 855 w 1329"/>
                                      <a:gd name="T39" fmla="*/ 1072 h 1150"/>
                                      <a:gd name="T40" fmla="*/ 797 w 1329"/>
                                      <a:gd name="T41" fmla="*/ 1028 h 1150"/>
                                      <a:gd name="T42" fmla="*/ 91 w 1329"/>
                                      <a:gd name="T43" fmla="*/ 1028 h 1150"/>
                                      <a:gd name="T44" fmla="*/ 71 w 1329"/>
                                      <a:gd name="T45" fmla="*/ 1024 h 1150"/>
                                      <a:gd name="T46" fmla="*/ 54 w 1329"/>
                                      <a:gd name="T47" fmla="*/ 1012 h 1150"/>
                                      <a:gd name="T48" fmla="*/ 43 w 1329"/>
                                      <a:gd name="T49" fmla="*/ 996 h 1150"/>
                                      <a:gd name="T50" fmla="*/ 38 w 1329"/>
                                      <a:gd name="T51" fmla="*/ 976 h 1150"/>
                                      <a:gd name="T52" fmla="*/ 38 w 1329"/>
                                      <a:gd name="T53" fmla="*/ 842 h 1150"/>
                                      <a:gd name="T54" fmla="*/ 715 w 1329"/>
                                      <a:gd name="T55" fmla="*/ 842 h 1150"/>
                                      <a:gd name="T56" fmla="*/ 712 w 1329"/>
                                      <a:gd name="T57" fmla="*/ 824 h 1150"/>
                                      <a:gd name="T58" fmla="*/ 715 w 1329"/>
                                      <a:gd name="T59" fmla="*/ 804 h 1150"/>
                                      <a:gd name="T60" fmla="*/ 38 w 1329"/>
                                      <a:gd name="T61" fmla="*/ 804 h 1150"/>
                                      <a:gd name="T62" fmla="*/ 38 w 1329"/>
                                      <a:gd name="T63" fmla="*/ 618 h 1150"/>
                                      <a:gd name="T64" fmla="*/ 799 w 1329"/>
                                      <a:gd name="T65" fmla="*/ 618 h 1150"/>
                                      <a:gd name="T66" fmla="*/ 848 w 1329"/>
                                      <a:gd name="T67" fmla="*/ 580 h 1150"/>
                                      <a:gd name="T68" fmla="*/ 38 w 1329"/>
                                      <a:gd name="T69" fmla="*/ 580 h 1150"/>
                                      <a:gd name="T70" fmla="*/ 38 w 1329"/>
                                      <a:gd name="T71" fmla="*/ 394 h 1150"/>
                                      <a:gd name="T72" fmla="*/ 1187 w 1329"/>
                                      <a:gd name="T73" fmla="*/ 394 h 1150"/>
                                      <a:gd name="T74" fmla="*/ 1187 w 1329"/>
                                      <a:gd name="T75" fmla="*/ 354 h 1150"/>
                                      <a:gd name="T76" fmla="*/ 38 w 1329"/>
                                      <a:gd name="T77" fmla="*/ 354 h 1150"/>
                                      <a:gd name="T78" fmla="*/ 38 w 1329"/>
                                      <a:gd name="T79" fmla="*/ 294 h 1150"/>
                                      <a:gd name="T80" fmla="*/ 30 w 1329"/>
                                      <a:gd name="T81" fmla="*/ 28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29" h="1150">
                                        <a:moveTo>
                                          <a:pt x="30" y="286"/>
                                        </a:moveTo>
                                        <a:lnTo>
                                          <a:pt x="8" y="286"/>
                                        </a:lnTo>
                                        <a:lnTo>
                                          <a:pt x="0" y="294"/>
                                        </a:lnTo>
                                        <a:lnTo>
                                          <a:pt x="0" y="976"/>
                                        </a:lnTo>
                                        <a:lnTo>
                                          <a:pt x="7" y="1012"/>
                                        </a:lnTo>
                                        <a:lnTo>
                                          <a:pt x="26" y="1040"/>
                                        </a:lnTo>
                                        <a:lnTo>
                                          <a:pt x="56" y="1060"/>
                                        </a:lnTo>
                                        <a:lnTo>
                                          <a:pt x="91" y="1068"/>
                                        </a:lnTo>
                                        <a:lnTo>
                                          <a:pt x="782" y="1068"/>
                                        </a:lnTo>
                                        <a:lnTo>
                                          <a:pt x="829" y="1102"/>
                                        </a:lnTo>
                                        <a:lnTo>
                                          <a:pt x="882" y="1128"/>
                                        </a:lnTo>
                                        <a:lnTo>
                                          <a:pt x="939" y="1146"/>
                                        </a:lnTo>
                                        <a:lnTo>
                                          <a:pt x="1001" y="1150"/>
                                        </a:lnTo>
                                        <a:lnTo>
                                          <a:pt x="1052" y="1146"/>
                                        </a:lnTo>
                                        <a:lnTo>
                                          <a:pt x="1102" y="1134"/>
                                        </a:lnTo>
                                        <a:lnTo>
                                          <a:pt x="1150" y="1116"/>
                                        </a:lnTo>
                                        <a:lnTo>
                                          <a:pt x="1156" y="1112"/>
                                        </a:lnTo>
                                        <a:lnTo>
                                          <a:pt x="1001" y="1112"/>
                                        </a:lnTo>
                                        <a:lnTo>
                                          <a:pt x="924" y="1102"/>
                                        </a:lnTo>
                                        <a:lnTo>
                                          <a:pt x="855" y="1072"/>
                                        </a:lnTo>
                                        <a:lnTo>
                                          <a:pt x="797" y="1028"/>
                                        </a:lnTo>
                                        <a:lnTo>
                                          <a:pt x="91" y="1028"/>
                                        </a:lnTo>
                                        <a:lnTo>
                                          <a:pt x="71" y="1024"/>
                                        </a:lnTo>
                                        <a:lnTo>
                                          <a:pt x="54" y="1012"/>
                                        </a:lnTo>
                                        <a:lnTo>
                                          <a:pt x="43" y="996"/>
                                        </a:lnTo>
                                        <a:lnTo>
                                          <a:pt x="38" y="976"/>
                                        </a:lnTo>
                                        <a:lnTo>
                                          <a:pt x="38" y="842"/>
                                        </a:lnTo>
                                        <a:lnTo>
                                          <a:pt x="715" y="842"/>
                                        </a:lnTo>
                                        <a:lnTo>
                                          <a:pt x="712" y="824"/>
                                        </a:lnTo>
                                        <a:lnTo>
                                          <a:pt x="715" y="804"/>
                                        </a:lnTo>
                                        <a:lnTo>
                                          <a:pt x="38" y="804"/>
                                        </a:lnTo>
                                        <a:lnTo>
                                          <a:pt x="38" y="618"/>
                                        </a:lnTo>
                                        <a:lnTo>
                                          <a:pt x="799" y="618"/>
                                        </a:lnTo>
                                        <a:lnTo>
                                          <a:pt x="848" y="580"/>
                                        </a:lnTo>
                                        <a:lnTo>
                                          <a:pt x="38" y="580"/>
                                        </a:lnTo>
                                        <a:lnTo>
                                          <a:pt x="38" y="394"/>
                                        </a:lnTo>
                                        <a:lnTo>
                                          <a:pt x="1187" y="394"/>
                                        </a:lnTo>
                                        <a:lnTo>
                                          <a:pt x="1187" y="354"/>
                                        </a:lnTo>
                                        <a:lnTo>
                                          <a:pt x="38" y="354"/>
                                        </a:lnTo>
                                        <a:lnTo>
                                          <a:pt x="38" y="294"/>
                                        </a:lnTo>
                                        <a:lnTo>
                                          <a:pt x="30" y="28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5" name="Freeform 18"/>
                                <wps:cNvSpPr/>
                                <wps:spPr bwMode="auto">
                                  <a:xfrm>
                                    <a:off x="0" y="0"/>
                                    <a:ext cx="1329" cy="1150"/>
                                  </a:xfrm>
                                  <a:custGeom>
                                    <a:avLst/>
                                    <a:gdLst>
                                      <a:gd name="T0" fmla="*/ 1180 w 1329"/>
                                      <a:gd name="T1" fmla="*/ 1050 h 1150"/>
                                      <a:gd name="T2" fmla="*/ 1171 w 1329"/>
                                      <a:gd name="T3" fmla="*/ 1056 h 1150"/>
                                      <a:gd name="T4" fmla="*/ 1132 w 1329"/>
                                      <a:gd name="T5" fmla="*/ 1080 h 1150"/>
                                      <a:gd name="T6" fmla="*/ 1090 w 1329"/>
                                      <a:gd name="T7" fmla="*/ 1098 h 1150"/>
                                      <a:gd name="T8" fmla="*/ 1046 w 1329"/>
                                      <a:gd name="T9" fmla="*/ 1108 h 1150"/>
                                      <a:gd name="T10" fmla="*/ 1001 w 1329"/>
                                      <a:gd name="T11" fmla="*/ 1112 h 1150"/>
                                      <a:gd name="T12" fmla="*/ 1156 w 1329"/>
                                      <a:gd name="T13" fmla="*/ 1112 h 1150"/>
                                      <a:gd name="T14" fmla="*/ 1194 w 1329"/>
                                      <a:gd name="T15" fmla="*/ 1088 h 1150"/>
                                      <a:gd name="T16" fmla="*/ 1202 w 1329"/>
                                      <a:gd name="T17" fmla="*/ 1082 h 1150"/>
                                      <a:gd name="T18" fmla="*/ 1204 w 1329"/>
                                      <a:gd name="T19" fmla="*/ 1070 h 1150"/>
                                      <a:gd name="T20" fmla="*/ 1192 w 1329"/>
                                      <a:gd name="T21" fmla="*/ 1052 h 1150"/>
                                      <a:gd name="T22" fmla="*/ 1180 w 1329"/>
                                      <a:gd name="T23" fmla="*/ 105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29" h="1150">
                                        <a:moveTo>
                                          <a:pt x="1180" y="1050"/>
                                        </a:moveTo>
                                        <a:lnTo>
                                          <a:pt x="1171" y="1056"/>
                                        </a:lnTo>
                                        <a:lnTo>
                                          <a:pt x="1132" y="1080"/>
                                        </a:lnTo>
                                        <a:lnTo>
                                          <a:pt x="1090" y="1098"/>
                                        </a:lnTo>
                                        <a:lnTo>
                                          <a:pt x="1046" y="1108"/>
                                        </a:lnTo>
                                        <a:lnTo>
                                          <a:pt x="1001" y="1112"/>
                                        </a:lnTo>
                                        <a:lnTo>
                                          <a:pt x="1156" y="1112"/>
                                        </a:lnTo>
                                        <a:lnTo>
                                          <a:pt x="1194" y="1088"/>
                                        </a:lnTo>
                                        <a:lnTo>
                                          <a:pt x="1202" y="1082"/>
                                        </a:lnTo>
                                        <a:lnTo>
                                          <a:pt x="1204" y="1070"/>
                                        </a:lnTo>
                                        <a:lnTo>
                                          <a:pt x="1192" y="1052"/>
                                        </a:lnTo>
                                        <a:lnTo>
                                          <a:pt x="1180" y="105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6" name="Freeform 19"/>
                                <wps:cNvSpPr/>
                                <wps:spPr bwMode="auto">
                                  <a:xfrm>
                                    <a:off x="0" y="0"/>
                                    <a:ext cx="1329" cy="1150"/>
                                  </a:xfrm>
                                  <a:custGeom>
                                    <a:avLst/>
                                    <a:gdLst>
                                      <a:gd name="T0" fmla="*/ 1187 w 1329"/>
                                      <a:gd name="T1" fmla="*/ 536 h 1150"/>
                                      <a:gd name="T2" fmla="*/ 1022 w 1329"/>
                                      <a:gd name="T3" fmla="*/ 536 h 1150"/>
                                      <a:gd name="T4" fmla="*/ 1044 w 1329"/>
                                      <a:gd name="T5" fmla="*/ 538 h 1150"/>
                                      <a:gd name="T6" fmla="*/ 1065 w 1329"/>
                                      <a:gd name="T7" fmla="*/ 542 h 1150"/>
                                      <a:gd name="T8" fmla="*/ 1086 w 1329"/>
                                      <a:gd name="T9" fmla="*/ 548 h 1150"/>
                                      <a:gd name="T10" fmla="*/ 1087 w 1329"/>
                                      <a:gd name="T11" fmla="*/ 548 h 1150"/>
                                      <a:gd name="T12" fmla="*/ 1153 w 1329"/>
                                      <a:gd name="T13" fmla="*/ 580 h 1150"/>
                                      <a:gd name="T14" fmla="*/ 1209 w 1329"/>
                                      <a:gd name="T15" fmla="*/ 624 h 1150"/>
                                      <a:gd name="T16" fmla="*/ 1252 w 1329"/>
                                      <a:gd name="T17" fmla="*/ 682 h 1150"/>
                                      <a:gd name="T18" fmla="*/ 1279 w 1329"/>
                                      <a:gd name="T19" fmla="*/ 750 h 1150"/>
                                      <a:gd name="T20" fmla="*/ 1289 w 1329"/>
                                      <a:gd name="T21" fmla="*/ 824 h 1150"/>
                                      <a:gd name="T22" fmla="*/ 1285 w 1329"/>
                                      <a:gd name="T23" fmla="*/ 874 h 1150"/>
                                      <a:gd name="T24" fmla="*/ 1272 w 1329"/>
                                      <a:gd name="T25" fmla="*/ 920 h 1150"/>
                                      <a:gd name="T26" fmla="*/ 1252 w 1329"/>
                                      <a:gd name="T27" fmla="*/ 966 h 1150"/>
                                      <a:gd name="T28" fmla="*/ 1224 w 1329"/>
                                      <a:gd name="T29" fmla="*/ 1006 h 1150"/>
                                      <a:gd name="T30" fmla="*/ 1217 w 1329"/>
                                      <a:gd name="T31" fmla="*/ 1014 h 1150"/>
                                      <a:gd name="T32" fmla="*/ 1218 w 1329"/>
                                      <a:gd name="T33" fmla="*/ 1028 h 1150"/>
                                      <a:gd name="T34" fmla="*/ 1235 w 1329"/>
                                      <a:gd name="T35" fmla="*/ 1040 h 1150"/>
                                      <a:gd name="T36" fmla="*/ 1247 w 1329"/>
                                      <a:gd name="T37" fmla="*/ 1040 h 1150"/>
                                      <a:gd name="T38" fmla="*/ 1254 w 1329"/>
                                      <a:gd name="T39" fmla="*/ 1032 h 1150"/>
                                      <a:gd name="T40" fmla="*/ 1286 w 1329"/>
                                      <a:gd name="T41" fmla="*/ 984 h 1150"/>
                                      <a:gd name="T42" fmla="*/ 1309 w 1329"/>
                                      <a:gd name="T43" fmla="*/ 934 h 1150"/>
                                      <a:gd name="T44" fmla="*/ 1323 w 1329"/>
                                      <a:gd name="T45" fmla="*/ 880 h 1150"/>
                                      <a:gd name="T46" fmla="*/ 1328 w 1329"/>
                                      <a:gd name="T47" fmla="*/ 824 h 1150"/>
                                      <a:gd name="T48" fmla="*/ 1318 w 1329"/>
                                      <a:gd name="T49" fmla="*/ 744 h 1150"/>
                                      <a:gd name="T50" fmla="*/ 1289 w 1329"/>
                                      <a:gd name="T51" fmla="*/ 670 h 1150"/>
                                      <a:gd name="T52" fmla="*/ 1245 w 1329"/>
                                      <a:gd name="T53" fmla="*/ 606 h 1150"/>
                                      <a:gd name="T54" fmla="*/ 1187 w 1329"/>
                                      <a:gd name="T55" fmla="*/ 554 h 1150"/>
                                      <a:gd name="T56" fmla="*/ 1187 w 1329"/>
                                      <a:gd name="T57" fmla="*/ 536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29" h="1150">
                                        <a:moveTo>
                                          <a:pt x="1187" y="536"/>
                                        </a:moveTo>
                                        <a:lnTo>
                                          <a:pt x="1022" y="536"/>
                                        </a:lnTo>
                                        <a:lnTo>
                                          <a:pt x="1044" y="538"/>
                                        </a:lnTo>
                                        <a:lnTo>
                                          <a:pt x="1065" y="542"/>
                                        </a:lnTo>
                                        <a:lnTo>
                                          <a:pt x="1086" y="548"/>
                                        </a:lnTo>
                                        <a:lnTo>
                                          <a:pt x="1087" y="548"/>
                                        </a:lnTo>
                                        <a:lnTo>
                                          <a:pt x="1153" y="580"/>
                                        </a:lnTo>
                                        <a:lnTo>
                                          <a:pt x="1209" y="624"/>
                                        </a:lnTo>
                                        <a:lnTo>
                                          <a:pt x="1252" y="682"/>
                                        </a:lnTo>
                                        <a:lnTo>
                                          <a:pt x="1279" y="750"/>
                                        </a:lnTo>
                                        <a:lnTo>
                                          <a:pt x="1289" y="824"/>
                                        </a:lnTo>
                                        <a:lnTo>
                                          <a:pt x="1285" y="874"/>
                                        </a:lnTo>
                                        <a:lnTo>
                                          <a:pt x="1272" y="920"/>
                                        </a:lnTo>
                                        <a:lnTo>
                                          <a:pt x="1252" y="966"/>
                                        </a:lnTo>
                                        <a:lnTo>
                                          <a:pt x="1224" y="1006"/>
                                        </a:lnTo>
                                        <a:lnTo>
                                          <a:pt x="1217" y="1014"/>
                                        </a:lnTo>
                                        <a:lnTo>
                                          <a:pt x="1218" y="1028"/>
                                        </a:lnTo>
                                        <a:lnTo>
                                          <a:pt x="1235" y="1040"/>
                                        </a:lnTo>
                                        <a:lnTo>
                                          <a:pt x="1247" y="1040"/>
                                        </a:lnTo>
                                        <a:lnTo>
                                          <a:pt x="1254" y="1032"/>
                                        </a:lnTo>
                                        <a:lnTo>
                                          <a:pt x="1286" y="984"/>
                                        </a:lnTo>
                                        <a:lnTo>
                                          <a:pt x="1309" y="934"/>
                                        </a:lnTo>
                                        <a:lnTo>
                                          <a:pt x="1323" y="880"/>
                                        </a:lnTo>
                                        <a:lnTo>
                                          <a:pt x="1328" y="824"/>
                                        </a:lnTo>
                                        <a:lnTo>
                                          <a:pt x="1318" y="744"/>
                                        </a:lnTo>
                                        <a:lnTo>
                                          <a:pt x="1289" y="670"/>
                                        </a:lnTo>
                                        <a:lnTo>
                                          <a:pt x="1245" y="606"/>
                                        </a:lnTo>
                                        <a:lnTo>
                                          <a:pt x="1187" y="554"/>
                                        </a:lnTo>
                                        <a:lnTo>
                                          <a:pt x="1187" y="53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7" name="Freeform 20"/>
                                <wps:cNvSpPr/>
                                <wps:spPr bwMode="auto">
                                  <a:xfrm>
                                    <a:off x="0" y="0"/>
                                    <a:ext cx="1329" cy="1150"/>
                                  </a:xfrm>
                                  <a:custGeom>
                                    <a:avLst/>
                                    <a:gdLst>
                                      <a:gd name="T0" fmla="*/ 268 w 1329"/>
                                      <a:gd name="T1" fmla="*/ 842 h 1150"/>
                                      <a:gd name="T2" fmla="*/ 229 w 1329"/>
                                      <a:gd name="T3" fmla="*/ 842 h 1150"/>
                                      <a:gd name="T4" fmla="*/ 229 w 1329"/>
                                      <a:gd name="T5" fmla="*/ 1028 h 1150"/>
                                      <a:gd name="T6" fmla="*/ 268 w 1329"/>
                                      <a:gd name="T7" fmla="*/ 1028 h 1150"/>
                                      <a:gd name="T8" fmla="*/ 268 w 1329"/>
                                      <a:gd name="T9" fmla="*/ 842 h 1150"/>
                                    </a:gdLst>
                                    <a:ahLst/>
                                    <a:cxnLst>
                                      <a:cxn ang="0">
                                        <a:pos x="T0" y="T1"/>
                                      </a:cxn>
                                      <a:cxn ang="0">
                                        <a:pos x="T2" y="T3"/>
                                      </a:cxn>
                                      <a:cxn ang="0">
                                        <a:pos x="T4" y="T5"/>
                                      </a:cxn>
                                      <a:cxn ang="0">
                                        <a:pos x="T6" y="T7"/>
                                      </a:cxn>
                                      <a:cxn ang="0">
                                        <a:pos x="T8" y="T9"/>
                                      </a:cxn>
                                    </a:cxnLst>
                                    <a:rect l="0" t="0" r="r" b="b"/>
                                    <a:pathLst>
                                      <a:path w="1329" h="1150">
                                        <a:moveTo>
                                          <a:pt x="268" y="842"/>
                                        </a:moveTo>
                                        <a:lnTo>
                                          <a:pt x="229" y="842"/>
                                        </a:lnTo>
                                        <a:lnTo>
                                          <a:pt x="229" y="1028"/>
                                        </a:lnTo>
                                        <a:lnTo>
                                          <a:pt x="268" y="1028"/>
                                        </a:lnTo>
                                        <a:lnTo>
                                          <a:pt x="268"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8" name="Freeform 21"/>
                                <wps:cNvSpPr/>
                                <wps:spPr bwMode="auto">
                                  <a:xfrm>
                                    <a:off x="0" y="0"/>
                                    <a:ext cx="1329" cy="1150"/>
                                  </a:xfrm>
                                  <a:custGeom>
                                    <a:avLst/>
                                    <a:gdLst>
                                      <a:gd name="T0" fmla="*/ 498 w 1329"/>
                                      <a:gd name="T1" fmla="*/ 842 h 1150"/>
                                      <a:gd name="T2" fmla="*/ 459 w 1329"/>
                                      <a:gd name="T3" fmla="*/ 842 h 1150"/>
                                      <a:gd name="T4" fmla="*/ 459 w 1329"/>
                                      <a:gd name="T5" fmla="*/ 1028 h 1150"/>
                                      <a:gd name="T6" fmla="*/ 498 w 1329"/>
                                      <a:gd name="T7" fmla="*/ 1028 h 1150"/>
                                      <a:gd name="T8" fmla="*/ 498 w 1329"/>
                                      <a:gd name="T9" fmla="*/ 842 h 1150"/>
                                    </a:gdLst>
                                    <a:ahLst/>
                                    <a:cxnLst>
                                      <a:cxn ang="0">
                                        <a:pos x="T0" y="T1"/>
                                      </a:cxn>
                                      <a:cxn ang="0">
                                        <a:pos x="T2" y="T3"/>
                                      </a:cxn>
                                      <a:cxn ang="0">
                                        <a:pos x="T4" y="T5"/>
                                      </a:cxn>
                                      <a:cxn ang="0">
                                        <a:pos x="T6" y="T7"/>
                                      </a:cxn>
                                      <a:cxn ang="0">
                                        <a:pos x="T8" y="T9"/>
                                      </a:cxn>
                                    </a:cxnLst>
                                    <a:rect l="0" t="0" r="r" b="b"/>
                                    <a:pathLst>
                                      <a:path w="1329" h="1150">
                                        <a:moveTo>
                                          <a:pt x="498" y="842"/>
                                        </a:moveTo>
                                        <a:lnTo>
                                          <a:pt x="459" y="842"/>
                                        </a:lnTo>
                                        <a:lnTo>
                                          <a:pt x="459" y="1028"/>
                                        </a:lnTo>
                                        <a:lnTo>
                                          <a:pt x="498" y="1028"/>
                                        </a:lnTo>
                                        <a:lnTo>
                                          <a:pt x="498"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59" name="Freeform 22"/>
                                <wps:cNvSpPr/>
                                <wps:spPr bwMode="auto">
                                  <a:xfrm>
                                    <a:off x="0" y="0"/>
                                    <a:ext cx="1329" cy="1150"/>
                                  </a:xfrm>
                                  <a:custGeom>
                                    <a:avLst/>
                                    <a:gdLst>
                                      <a:gd name="T0" fmla="*/ 715 w 1329"/>
                                      <a:gd name="T1" fmla="*/ 842 h 1150"/>
                                      <a:gd name="T2" fmla="*/ 674 w 1329"/>
                                      <a:gd name="T3" fmla="*/ 842 h 1150"/>
                                      <a:gd name="T4" fmla="*/ 681 w 1329"/>
                                      <a:gd name="T5" fmla="*/ 894 h 1150"/>
                                      <a:gd name="T6" fmla="*/ 695 w 1329"/>
                                      <a:gd name="T7" fmla="*/ 942 h 1150"/>
                                      <a:gd name="T8" fmla="*/ 717 w 1329"/>
                                      <a:gd name="T9" fmla="*/ 986 h 1150"/>
                                      <a:gd name="T10" fmla="*/ 745 w 1329"/>
                                      <a:gd name="T11" fmla="*/ 1028 h 1150"/>
                                      <a:gd name="T12" fmla="*/ 797 w 1329"/>
                                      <a:gd name="T13" fmla="*/ 1028 h 1150"/>
                                      <a:gd name="T14" fmla="*/ 752 w 1329"/>
                                      <a:gd name="T15" fmla="*/ 970 h 1150"/>
                                      <a:gd name="T16" fmla="*/ 723 w 1329"/>
                                      <a:gd name="T17" fmla="*/ 900 h 1150"/>
                                      <a:gd name="T18" fmla="*/ 715 w 1329"/>
                                      <a:gd name="T19" fmla="*/ 842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9" h="1150">
                                        <a:moveTo>
                                          <a:pt x="715" y="842"/>
                                        </a:moveTo>
                                        <a:lnTo>
                                          <a:pt x="674" y="842"/>
                                        </a:lnTo>
                                        <a:lnTo>
                                          <a:pt x="681" y="894"/>
                                        </a:lnTo>
                                        <a:lnTo>
                                          <a:pt x="695" y="942"/>
                                        </a:lnTo>
                                        <a:lnTo>
                                          <a:pt x="717" y="986"/>
                                        </a:lnTo>
                                        <a:lnTo>
                                          <a:pt x="745" y="1028"/>
                                        </a:lnTo>
                                        <a:lnTo>
                                          <a:pt x="797" y="1028"/>
                                        </a:lnTo>
                                        <a:lnTo>
                                          <a:pt x="752" y="970"/>
                                        </a:lnTo>
                                        <a:lnTo>
                                          <a:pt x="723" y="900"/>
                                        </a:lnTo>
                                        <a:lnTo>
                                          <a:pt x="715" y="8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0" name="Freeform 23"/>
                                <wps:cNvSpPr/>
                                <wps:spPr bwMode="auto">
                                  <a:xfrm>
                                    <a:off x="0" y="0"/>
                                    <a:ext cx="1329" cy="1150"/>
                                  </a:xfrm>
                                  <a:custGeom>
                                    <a:avLst/>
                                    <a:gdLst>
                                      <a:gd name="T0" fmla="*/ 268 w 1329"/>
                                      <a:gd name="T1" fmla="*/ 618 h 1150"/>
                                      <a:gd name="T2" fmla="*/ 229 w 1329"/>
                                      <a:gd name="T3" fmla="*/ 618 h 1150"/>
                                      <a:gd name="T4" fmla="*/ 229 w 1329"/>
                                      <a:gd name="T5" fmla="*/ 804 h 1150"/>
                                      <a:gd name="T6" fmla="*/ 268 w 1329"/>
                                      <a:gd name="T7" fmla="*/ 804 h 1150"/>
                                      <a:gd name="T8" fmla="*/ 268 w 1329"/>
                                      <a:gd name="T9" fmla="*/ 618 h 1150"/>
                                    </a:gdLst>
                                    <a:ahLst/>
                                    <a:cxnLst>
                                      <a:cxn ang="0">
                                        <a:pos x="T0" y="T1"/>
                                      </a:cxn>
                                      <a:cxn ang="0">
                                        <a:pos x="T2" y="T3"/>
                                      </a:cxn>
                                      <a:cxn ang="0">
                                        <a:pos x="T4" y="T5"/>
                                      </a:cxn>
                                      <a:cxn ang="0">
                                        <a:pos x="T6" y="T7"/>
                                      </a:cxn>
                                      <a:cxn ang="0">
                                        <a:pos x="T8" y="T9"/>
                                      </a:cxn>
                                    </a:cxnLst>
                                    <a:rect l="0" t="0" r="r" b="b"/>
                                    <a:pathLst>
                                      <a:path w="1329" h="1150">
                                        <a:moveTo>
                                          <a:pt x="268" y="618"/>
                                        </a:moveTo>
                                        <a:lnTo>
                                          <a:pt x="229" y="618"/>
                                        </a:lnTo>
                                        <a:lnTo>
                                          <a:pt x="229" y="804"/>
                                        </a:lnTo>
                                        <a:lnTo>
                                          <a:pt x="268" y="804"/>
                                        </a:lnTo>
                                        <a:lnTo>
                                          <a:pt x="268"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1" name="Freeform 24"/>
                                <wps:cNvSpPr/>
                                <wps:spPr bwMode="auto">
                                  <a:xfrm>
                                    <a:off x="0" y="0"/>
                                    <a:ext cx="1329" cy="1150"/>
                                  </a:xfrm>
                                  <a:custGeom>
                                    <a:avLst/>
                                    <a:gdLst>
                                      <a:gd name="T0" fmla="*/ 498 w 1329"/>
                                      <a:gd name="T1" fmla="*/ 618 h 1150"/>
                                      <a:gd name="T2" fmla="*/ 459 w 1329"/>
                                      <a:gd name="T3" fmla="*/ 618 h 1150"/>
                                      <a:gd name="T4" fmla="*/ 459 w 1329"/>
                                      <a:gd name="T5" fmla="*/ 804 h 1150"/>
                                      <a:gd name="T6" fmla="*/ 498 w 1329"/>
                                      <a:gd name="T7" fmla="*/ 804 h 1150"/>
                                      <a:gd name="T8" fmla="*/ 498 w 1329"/>
                                      <a:gd name="T9" fmla="*/ 618 h 1150"/>
                                    </a:gdLst>
                                    <a:ahLst/>
                                    <a:cxnLst>
                                      <a:cxn ang="0">
                                        <a:pos x="T0" y="T1"/>
                                      </a:cxn>
                                      <a:cxn ang="0">
                                        <a:pos x="T2" y="T3"/>
                                      </a:cxn>
                                      <a:cxn ang="0">
                                        <a:pos x="T4" y="T5"/>
                                      </a:cxn>
                                      <a:cxn ang="0">
                                        <a:pos x="T6" y="T7"/>
                                      </a:cxn>
                                      <a:cxn ang="0">
                                        <a:pos x="T8" y="T9"/>
                                      </a:cxn>
                                    </a:cxnLst>
                                    <a:rect l="0" t="0" r="r" b="b"/>
                                    <a:pathLst>
                                      <a:path w="1329" h="1150">
                                        <a:moveTo>
                                          <a:pt x="498" y="618"/>
                                        </a:moveTo>
                                        <a:lnTo>
                                          <a:pt x="459" y="618"/>
                                        </a:lnTo>
                                        <a:lnTo>
                                          <a:pt x="459" y="804"/>
                                        </a:lnTo>
                                        <a:lnTo>
                                          <a:pt x="498" y="804"/>
                                        </a:lnTo>
                                        <a:lnTo>
                                          <a:pt x="498"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2" name="Freeform 25"/>
                                <wps:cNvSpPr/>
                                <wps:spPr bwMode="auto">
                                  <a:xfrm>
                                    <a:off x="0" y="0"/>
                                    <a:ext cx="1329" cy="1150"/>
                                  </a:xfrm>
                                  <a:custGeom>
                                    <a:avLst/>
                                    <a:gdLst>
                                      <a:gd name="T0" fmla="*/ 727 w 1329"/>
                                      <a:gd name="T1" fmla="*/ 618 h 1150"/>
                                      <a:gd name="T2" fmla="*/ 688 w 1329"/>
                                      <a:gd name="T3" fmla="*/ 618 h 1150"/>
                                      <a:gd name="T4" fmla="*/ 688 w 1329"/>
                                      <a:gd name="T5" fmla="*/ 726 h 1150"/>
                                      <a:gd name="T6" fmla="*/ 683 w 1329"/>
                                      <a:gd name="T7" fmla="*/ 744 h 1150"/>
                                      <a:gd name="T8" fmla="*/ 679 w 1329"/>
                                      <a:gd name="T9" fmla="*/ 764 h 1150"/>
                                      <a:gd name="T10" fmla="*/ 676 w 1329"/>
                                      <a:gd name="T11" fmla="*/ 784 h 1150"/>
                                      <a:gd name="T12" fmla="*/ 674 w 1329"/>
                                      <a:gd name="T13" fmla="*/ 804 h 1150"/>
                                      <a:gd name="T14" fmla="*/ 715 w 1329"/>
                                      <a:gd name="T15" fmla="*/ 804 h 1150"/>
                                      <a:gd name="T16" fmla="*/ 723 w 1329"/>
                                      <a:gd name="T17" fmla="*/ 748 h 1150"/>
                                      <a:gd name="T18" fmla="*/ 752 w 1329"/>
                                      <a:gd name="T19" fmla="*/ 678 h 1150"/>
                                      <a:gd name="T20" fmla="*/ 778 w 1329"/>
                                      <a:gd name="T21" fmla="*/ 644 h 1150"/>
                                      <a:gd name="T22" fmla="*/ 727 w 1329"/>
                                      <a:gd name="T23" fmla="*/ 644 h 1150"/>
                                      <a:gd name="T24" fmla="*/ 727 w 1329"/>
                                      <a:gd name="T25" fmla="*/ 618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9" h="1150">
                                        <a:moveTo>
                                          <a:pt x="727" y="618"/>
                                        </a:moveTo>
                                        <a:lnTo>
                                          <a:pt x="688" y="618"/>
                                        </a:lnTo>
                                        <a:lnTo>
                                          <a:pt x="688" y="726"/>
                                        </a:lnTo>
                                        <a:lnTo>
                                          <a:pt x="683" y="744"/>
                                        </a:lnTo>
                                        <a:lnTo>
                                          <a:pt x="679" y="764"/>
                                        </a:lnTo>
                                        <a:lnTo>
                                          <a:pt x="676" y="784"/>
                                        </a:lnTo>
                                        <a:lnTo>
                                          <a:pt x="674" y="804"/>
                                        </a:lnTo>
                                        <a:lnTo>
                                          <a:pt x="715" y="804"/>
                                        </a:lnTo>
                                        <a:lnTo>
                                          <a:pt x="723" y="748"/>
                                        </a:lnTo>
                                        <a:lnTo>
                                          <a:pt x="752" y="678"/>
                                        </a:lnTo>
                                        <a:lnTo>
                                          <a:pt x="778" y="644"/>
                                        </a:lnTo>
                                        <a:lnTo>
                                          <a:pt x="727" y="644"/>
                                        </a:lnTo>
                                        <a:lnTo>
                                          <a:pt x="727"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3" name="Freeform 26"/>
                                <wps:cNvSpPr/>
                                <wps:spPr bwMode="auto">
                                  <a:xfrm>
                                    <a:off x="0" y="0"/>
                                    <a:ext cx="1329" cy="1150"/>
                                  </a:xfrm>
                                  <a:custGeom>
                                    <a:avLst/>
                                    <a:gdLst>
                                      <a:gd name="T0" fmla="*/ 799 w 1329"/>
                                      <a:gd name="T1" fmla="*/ 618 h 1150"/>
                                      <a:gd name="T2" fmla="*/ 746 w 1329"/>
                                      <a:gd name="T3" fmla="*/ 618 h 1150"/>
                                      <a:gd name="T4" fmla="*/ 740 w 1329"/>
                                      <a:gd name="T5" fmla="*/ 626 h 1150"/>
                                      <a:gd name="T6" fmla="*/ 733 w 1329"/>
                                      <a:gd name="T7" fmla="*/ 636 h 1150"/>
                                      <a:gd name="T8" fmla="*/ 727 w 1329"/>
                                      <a:gd name="T9" fmla="*/ 644 h 1150"/>
                                      <a:gd name="T10" fmla="*/ 778 w 1329"/>
                                      <a:gd name="T11" fmla="*/ 644 h 1150"/>
                                      <a:gd name="T12" fmla="*/ 797 w 1329"/>
                                      <a:gd name="T13" fmla="*/ 620 h 1150"/>
                                      <a:gd name="T14" fmla="*/ 799 w 1329"/>
                                      <a:gd name="T15" fmla="*/ 618 h 11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9" h="1150">
                                        <a:moveTo>
                                          <a:pt x="799" y="618"/>
                                        </a:moveTo>
                                        <a:lnTo>
                                          <a:pt x="746" y="618"/>
                                        </a:lnTo>
                                        <a:lnTo>
                                          <a:pt x="740" y="626"/>
                                        </a:lnTo>
                                        <a:lnTo>
                                          <a:pt x="733" y="636"/>
                                        </a:lnTo>
                                        <a:lnTo>
                                          <a:pt x="727" y="644"/>
                                        </a:lnTo>
                                        <a:lnTo>
                                          <a:pt x="778" y="644"/>
                                        </a:lnTo>
                                        <a:lnTo>
                                          <a:pt x="797" y="620"/>
                                        </a:lnTo>
                                        <a:lnTo>
                                          <a:pt x="799" y="61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4" name="Freeform 27"/>
                                <wps:cNvSpPr/>
                                <wps:spPr bwMode="auto">
                                  <a:xfrm>
                                    <a:off x="0" y="0"/>
                                    <a:ext cx="1329" cy="1150"/>
                                  </a:xfrm>
                                  <a:custGeom>
                                    <a:avLst/>
                                    <a:gdLst>
                                      <a:gd name="T0" fmla="*/ 268 w 1329"/>
                                      <a:gd name="T1" fmla="*/ 394 h 1150"/>
                                      <a:gd name="T2" fmla="*/ 229 w 1329"/>
                                      <a:gd name="T3" fmla="*/ 394 h 1150"/>
                                      <a:gd name="T4" fmla="*/ 229 w 1329"/>
                                      <a:gd name="T5" fmla="*/ 580 h 1150"/>
                                      <a:gd name="T6" fmla="*/ 268 w 1329"/>
                                      <a:gd name="T7" fmla="*/ 580 h 1150"/>
                                      <a:gd name="T8" fmla="*/ 268 w 1329"/>
                                      <a:gd name="T9" fmla="*/ 394 h 1150"/>
                                    </a:gdLst>
                                    <a:ahLst/>
                                    <a:cxnLst>
                                      <a:cxn ang="0">
                                        <a:pos x="T0" y="T1"/>
                                      </a:cxn>
                                      <a:cxn ang="0">
                                        <a:pos x="T2" y="T3"/>
                                      </a:cxn>
                                      <a:cxn ang="0">
                                        <a:pos x="T4" y="T5"/>
                                      </a:cxn>
                                      <a:cxn ang="0">
                                        <a:pos x="T6" y="T7"/>
                                      </a:cxn>
                                      <a:cxn ang="0">
                                        <a:pos x="T8" y="T9"/>
                                      </a:cxn>
                                    </a:cxnLst>
                                    <a:rect l="0" t="0" r="r" b="b"/>
                                    <a:pathLst>
                                      <a:path w="1329" h="1150">
                                        <a:moveTo>
                                          <a:pt x="268" y="394"/>
                                        </a:moveTo>
                                        <a:lnTo>
                                          <a:pt x="229" y="394"/>
                                        </a:lnTo>
                                        <a:lnTo>
                                          <a:pt x="229" y="580"/>
                                        </a:lnTo>
                                        <a:lnTo>
                                          <a:pt x="268" y="580"/>
                                        </a:lnTo>
                                        <a:lnTo>
                                          <a:pt x="268"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5" name="Freeform 28"/>
                                <wps:cNvSpPr/>
                                <wps:spPr bwMode="auto">
                                  <a:xfrm>
                                    <a:off x="0" y="0"/>
                                    <a:ext cx="1329" cy="1150"/>
                                  </a:xfrm>
                                  <a:custGeom>
                                    <a:avLst/>
                                    <a:gdLst>
                                      <a:gd name="T0" fmla="*/ 498 w 1329"/>
                                      <a:gd name="T1" fmla="*/ 394 h 1150"/>
                                      <a:gd name="T2" fmla="*/ 459 w 1329"/>
                                      <a:gd name="T3" fmla="*/ 394 h 1150"/>
                                      <a:gd name="T4" fmla="*/ 459 w 1329"/>
                                      <a:gd name="T5" fmla="*/ 580 h 1150"/>
                                      <a:gd name="T6" fmla="*/ 498 w 1329"/>
                                      <a:gd name="T7" fmla="*/ 580 h 1150"/>
                                      <a:gd name="T8" fmla="*/ 498 w 1329"/>
                                      <a:gd name="T9" fmla="*/ 394 h 1150"/>
                                    </a:gdLst>
                                    <a:ahLst/>
                                    <a:cxnLst>
                                      <a:cxn ang="0">
                                        <a:pos x="T0" y="T1"/>
                                      </a:cxn>
                                      <a:cxn ang="0">
                                        <a:pos x="T2" y="T3"/>
                                      </a:cxn>
                                      <a:cxn ang="0">
                                        <a:pos x="T4" y="T5"/>
                                      </a:cxn>
                                      <a:cxn ang="0">
                                        <a:pos x="T6" y="T7"/>
                                      </a:cxn>
                                      <a:cxn ang="0">
                                        <a:pos x="T8" y="T9"/>
                                      </a:cxn>
                                    </a:cxnLst>
                                    <a:rect l="0" t="0" r="r" b="b"/>
                                    <a:pathLst>
                                      <a:path w="1329" h="1150">
                                        <a:moveTo>
                                          <a:pt x="498" y="394"/>
                                        </a:moveTo>
                                        <a:lnTo>
                                          <a:pt x="459" y="394"/>
                                        </a:lnTo>
                                        <a:lnTo>
                                          <a:pt x="459" y="580"/>
                                        </a:lnTo>
                                        <a:lnTo>
                                          <a:pt x="498" y="580"/>
                                        </a:lnTo>
                                        <a:lnTo>
                                          <a:pt x="498"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6" name="Freeform 29"/>
                                <wps:cNvSpPr/>
                                <wps:spPr bwMode="auto">
                                  <a:xfrm>
                                    <a:off x="0" y="0"/>
                                    <a:ext cx="1329" cy="1150"/>
                                  </a:xfrm>
                                  <a:custGeom>
                                    <a:avLst/>
                                    <a:gdLst>
                                      <a:gd name="T0" fmla="*/ 727 w 1329"/>
                                      <a:gd name="T1" fmla="*/ 394 h 1150"/>
                                      <a:gd name="T2" fmla="*/ 688 w 1329"/>
                                      <a:gd name="T3" fmla="*/ 394 h 1150"/>
                                      <a:gd name="T4" fmla="*/ 688 w 1329"/>
                                      <a:gd name="T5" fmla="*/ 580 h 1150"/>
                                      <a:gd name="T6" fmla="*/ 727 w 1329"/>
                                      <a:gd name="T7" fmla="*/ 580 h 1150"/>
                                      <a:gd name="T8" fmla="*/ 727 w 1329"/>
                                      <a:gd name="T9" fmla="*/ 394 h 1150"/>
                                    </a:gdLst>
                                    <a:ahLst/>
                                    <a:cxnLst>
                                      <a:cxn ang="0">
                                        <a:pos x="T0" y="T1"/>
                                      </a:cxn>
                                      <a:cxn ang="0">
                                        <a:pos x="T2" y="T3"/>
                                      </a:cxn>
                                      <a:cxn ang="0">
                                        <a:pos x="T4" y="T5"/>
                                      </a:cxn>
                                      <a:cxn ang="0">
                                        <a:pos x="T6" y="T7"/>
                                      </a:cxn>
                                      <a:cxn ang="0">
                                        <a:pos x="T8" y="T9"/>
                                      </a:cxn>
                                    </a:cxnLst>
                                    <a:rect l="0" t="0" r="r" b="b"/>
                                    <a:pathLst>
                                      <a:path w="1329" h="1150">
                                        <a:moveTo>
                                          <a:pt x="727" y="394"/>
                                        </a:moveTo>
                                        <a:lnTo>
                                          <a:pt x="688" y="394"/>
                                        </a:lnTo>
                                        <a:lnTo>
                                          <a:pt x="688" y="580"/>
                                        </a:lnTo>
                                        <a:lnTo>
                                          <a:pt x="727" y="580"/>
                                        </a:lnTo>
                                        <a:lnTo>
                                          <a:pt x="72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7" name="Freeform 30"/>
                                <wps:cNvSpPr/>
                                <wps:spPr bwMode="auto">
                                  <a:xfrm>
                                    <a:off x="0" y="0"/>
                                    <a:ext cx="1329" cy="1150"/>
                                  </a:xfrm>
                                  <a:custGeom>
                                    <a:avLst/>
                                    <a:gdLst>
                                      <a:gd name="T0" fmla="*/ 957 w 1329"/>
                                      <a:gd name="T1" fmla="*/ 394 h 1150"/>
                                      <a:gd name="T2" fmla="*/ 918 w 1329"/>
                                      <a:gd name="T3" fmla="*/ 394 h 1150"/>
                                      <a:gd name="T4" fmla="*/ 918 w 1329"/>
                                      <a:gd name="T5" fmla="*/ 508 h 1150"/>
                                      <a:gd name="T6" fmla="*/ 881 w 1329"/>
                                      <a:gd name="T7" fmla="*/ 520 h 1150"/>
                                      <a:gd name="T8" fmla="*/ 846 w 1329"/>
                                      <a:gd name="T9" fmla="*/ 536 h 1150"/>
                                      <a:gd name="T10" fmla="*/ 813 w 1329"/>
                                      <a:gd name="T11" fmla="*/ 556 h 1150"/>
                                      <a:gd name="T12" fmla="*/ 783 w 1329"/>
                                      <a:gd name="T13" fmla="*/ 580 h 1150"/>
                                      <a:gd name="T14" fmla="*/ 848 w 1329"/>
                                      <a:gd name="T15" fmla="*/ 580 h 1150"/>
                                      <a:gd name="T16" fmla="*/ 855 w 1329"/>
                                      <a:gd name="T17" fmla="*/ 574 h 1150"/>
                                      <a:gd name="T18" fmla="*/ 924 w 1329"/>
                                      <a:gd name="T19" fmla="*/ 546 h 1150"/>
                                      <a:gd name="T20" fmla="*/ 1001 w 1329"/>
                                      <a:gd name="T21" fmla="*/ 536 h 1150"/>
                                      <a:gd name="T22" fmla="*/ 1187 w 1329"/>
                                      <a:gd name="T23" fmla="*/ 536 h 1150"/>
                                      <a:gd name="T24" fmla="*/ 1187 w 1329"/>
                                      <a:gd name="T25" fmla="*/ 532 h 1150"/>
                                      <a:gd name="T26" fmla="*/ 1148 w 1329"/>
                                      <a:gd name="T27" fmla="*/ 532 h 1150"/>
                                      <a:gd name="T28" fmla="*/ 1134 w 1329"/>
                                      <a:gd name="T29" fmla="*/ 524 h 1150"/>
                                      <a:gd name="T30" fmla="*/ 1120 w 1329"/>
                                      <a:gd name="T31" fmla="*/ 518 h 1150"/>
                                      <a:gd name="T32" fmla="*/ 1091 w 1329"/>
                                      <a:gd name="T33" fmla="*/ 510 h 1150"/>
                                      <a:gd name="T34" fmla="*/ 1089 w 1329"/>
                                      <a:gd name="T35" fmla="*/ 508 h 1150"/>
                                      <a:gd name="T36" fmla="*/ 1046 w 1329"/>
                                      <a:gd name="T37" fmla="*/ 500 h 1150"/>
                                      <a:gd name="T38" fmla="*/ 957 w 1329"/>
                                      <a:gd name="T39" fmla="*/ 500 h 1150"/>
                                      <a:gd name="T40" fmla="*/ 957 w 1329"/>
                                      <a:gd name="T41" fmla="*/ 39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957" y="394"/>
                                        </a:moveTo>
                                        <a:lnTo>
                                          <a:pt x="918" y="394"/>
                                        </a:lnTo>
                                        <a:lnTo>
                                          <a:pt x="918" y="508"/>
                                        </a:lnTo>
                                        <a:lnTo>
                                          <a:pt x="881" y="520"/>
                                        </a:lnTo>
                                        <a:lnTo>
                                          <a:pt x="846" y="536"/>
                                        </a:lnTo>
                                        <a:lnTo>
                                          <a:pt x="813" y="556"/>
                                        </a:lnTo>
                                        <a:lnTo>
                                          <a:pt x="783" y="580"/>
                                        </a:lnTo>
                                        <a:lnTo>
                                          <a:pt x="848" y="580"/>
                                        </a:lnTo>
                                        <a:lnTo>
                                          <a:pt x="855" y="574"/>
                                        </a:lnTo>
                                        <a:lnTo>
                                          <a:pt x="924" y="546"/>
                                        </a:lnTo>
                                        <a:lnTo>
                                          <a:pt x="1001" y="536"/>
                                        </a:lnTo>
                                        <a:lnTo>
                                          <a:pt x="1187" y="536"/>
                                        </a:lnTo>
                                        <a:lnTo>
                                          <a:pt x="1187" y="532"/>
                                        </a:lnTo>
                                        <a:lnTo>
                                          <a:pt x="1148" y="532"/>
                                        </a:lnTo>
                                        <a:lnTo>
                                          <a:pt x="1134" y="524"/>
                                        </a:lnTo>
                                        <a:lnTo>
                                          <a:pt x="1120" y="518"/>
                                        </a:lnTo>
                                        <a:lnTo>
                                          <a:pt x="1091" y="510"/>
                                        </a:lnTo>
                                        <a:lnTo>
                                          <a:pt x="1089" y="508"/>
                                        </a:lnTo>
                                        <a:lnTo>
                                          <a:pt x="1046" y="500"/>
                                        </a:lnTo>
                                        <a:lnTo>
                                          <a:pt x="957" y="500"/>
                                        </a:lnTo>
                                        <a:lnTo>
                                          <a:pt x="95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8" name="Freeform 31"/>
                                <wps:cNvSpPr/>
                                <wps:spPr bwMode="auto">
                                  <a:xfrm>
                                    <a:off x="0" y="0"/>
                                    <a:ext cx="1329" cy="1150"/>
                                  </a:xfrm>
                                  <a:custGeom>
                                    <a:avLst/>
                                    <a:gdLst>
                                      <a:gd name="T0" fmla="*/ 1187 w 1329"/>
                                      <a:gd name="T1" fmla="*/ 394 h 1150"/>
                                      <a:gd name="T2" fmla="*/ 1148 w 1329"/>
                                      <a:gd name="T3" fmla="*/ 394 h 1150"/>
                                      <a:gd name="T4" fmla="*/ 1148 w 1329"/>
                                      <a:gd name="T5" fmla="*/ 532 h 1150"/>
                                      <a:gd name="T6" fmla="*/ 1187 w 1329"/>
                                      <a:gd name="T7" fmla="*/ 532 h 1150"/>
                                      <a:gd name="T8" fmla="*/ 1187 w 1329"/>
                                      <a:gd name="T9" fmla="*/ 394 h 1150"/>
                                    </a:gdLst>
                                    <a:ahLst/>
                                    <a:cxnLst>
                                      <a:cxn ang="0">
                                        <a:pos x="T0" y="T1"/>
                                      </a:cxn>
                                      <a:cxn ang="0">
                                        <a:pos x="T2" y="T3"/>
                                      </a:cxn>
                                      <a:cxn ang="0">
                                        <a:pos x="T4" y="T5"/>
                                      </a:cxn>
                                      <a:cxn ang="0">
                                        <a:pos x="T6" y="T7"/>
                                      </a:cxn>
                                      <a:cxn ang="0">
                                        <a:pos x="T8" y="T9"/>
                                      </a:cxn>
                                    </a:cxnLst>
                                    <a:rect l="0" t="0" r="r" b="b"/>
                                    <a:pathLst>
                                      <a:path w="1329" h="1150">
                                        <a:moveTo>
                                          <a:pt x="1187" y="394"/>
                                        </a:moveTo>
                                        <a:lnTo>
                                          <a:pt x="1148" y="394"/>
                                        </a:lnTo>
                                        <a:lnTo>
                                          <a:pt x="1148" y="532"/>
                                        </a:lnTo>
                                        <a:lnTo>
                                          <a:pt x="1187" y="532"/>
                                        </a:lnTo>
                                        <a:lnTo>
                                          <a:pt x="1187" y="3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9" name="Freeform 32"/>
                                <wps:cNvSpPr/>
                                <wps:spPr bwMode="auto">
                                  <a:xfrm>
                                    <a:off x="0" y="0"/>
                                    <a:ext cx="1329" cy="1150"/>
                                  </a:xfrm>
                                  <a:custGeom>
                                    <a:avLst/>
                                    <a:gdLst>
                                      <a:gd name="T0" fmla="*/ 1001 w 1329"/>
                                      <a:gd name="T1" fmla="*/ 496 h 1150"/>
                                      <a:gd name="T2" fmla="*/ 990 w 1329"/>
                                      <a:gd name="T3" fmla="*/ 496 h 1150"/>
                                      <a:gd name="T4" fmla="*/ 979 w 1329"/>
                                      <a:gd name="T5" fmla="*/ 498 h 1150"/>
                                      <a:gd name="T6" fmla="*/ 968 w 1329"/>
                                      <a:gd name="T7" fmla="*/ 498 h 1150"/>
                                      <a:gd name="T8" fmla="*/ 957 w 1329"/>
                                      <a:gd name="T9" fmla="*/ 500 h 1150"/>
                                      <a:gd name="T10" fmla="*/ 1046 w 1329"/>
                                      <a:gd name="T11" fmla="*/ 500 h 1150"/>
                                      <a:gd name="T12" fmla="*/ 1001 w 1329"/>
                                      <a:gd name="T13" fmla="*/ 496 h 1150"/>
                                    </a:gdLst>
                                    <a:ahLst/>
                                    <a:cxnLst>
                                      <a:cxn ang="0">
                                        <a:pos x="T0" y="T1"/>
                                      </a:cxn>
                                      <a:cxn ang="0">
                                        <a:pos x="T2" y="T3"/>
                                      </a:cxn>
                                      <a:cxn ang="0">
                                        <a:pos x="T4" y="T5"/>
                                      </a:cxn>
                                      <a:cxn ang="0">
                                        <a:pos x="T6" y="T7"/>
                                      </a:cxn>
                                      <a:cxn ang="0">
                                        <a:pos x="T8" y="T9"/>
                                      </a:cxn>
                                      <a:cxn ang="0">
                                        <a:pos x="T10" y="T11"/>
                                      </a:cxn>
                                      <a:cxn ang="0">
                                        <a:pos x="T12" y="T13"/>
                                      </a:cxn>
                                    </a:cxnLst>
                                    <a:rect l="0" t="0" r="r" b="b"/>
                                    <a:pathLst>
                                      <a:path w="1329" h="1150">
                                        <a:moveTo>
                                          <a:pt x="1001" y="496"/>
                                        </a:moveTo>
                                        <a:lnTo>
                                          <a:pt x="990" y="496"/>
                                        </a:lnTo>
                                        <a:lnTo>
                                          <a:pt x="979" y="498"/>
                                        </a:lnTo>
                                        <a:lnTo>
                                          <a:pt x="968" y="498"/>
                                        </a:lnTo>
                                        <a:lnTo>
                                          <a:pt x="957" y="500"/>
                                        </a:lnTo>
                                        <a:lnTo>
                                          <a:pt x="1046" y="500"/>
                                        </a:lnTo>
                                        <a:lnTo>
                                          <a:pt x="1001" y="49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0" name="Freeform 33"/>
                                <wps:cNvSpPr/>
                                <wps:spPr bwMode="auto">
                                  <a:xfrm>
                                    <a:off x="0" y="0"/>
                                    <a:ext cx="1329" cy="1150"/>
                                  </a:xfrm>
                                  <a:custGeom>
                                    <a:avLst/>
                                    <a:gdLst>
                                      <a:gd name="T0" fmla="*/ 1168 w 1329"/>
                                      <a:gd name="T1" fmla="*/ 164 h 1150"/>
                                      <a:gd name="T2" fmla="*/ 1095 w 1329"/>
                                      <a:gd name="T3" fmla="*/ 164 h 1150"/>
                                      <a:gd name="T4" fmla="*/ 1115 w 1329"/>
                                      <a:gd name="T5" fmla="*/ 168 h 1150"/>
                                      <a:gd name="T6" fmla="*/ 1132 w 1329"/>
                                      <a:gd name="T7" fmla="*/ 180 h 1150"/>
                                      <a:gd name="T8" fmla="*/ 1144 w 1329"/>
                                      <a:gd name="T9" fmla="*/ 196 h 1150"/>
                                      <a:gd name="T10" fmla="*/ 1148 w 1329"/>
                                      <a:gd name="T11" fmla="*/ 218 h 1150"/>
                                      <a:gd name="T12" fmla="*/ 1148 w 1329"/>
                                      <a:gd name="T13" fmla="*/ 354 h 1150"/>
                                      <a:gd name="T14" fmla="*/ 1187 w 1329"/>
                                      <a:gd name="T15" fmla="*/ 354 h 1150"/>
                                      <a:gd name="T16" fmla="*/ 1187 w 1329"/>
                                      <a:gd name="T17" fmla="*/ 218 h 1150"/>
                                      <a:gd name="T18" fmla="*/ 1179 w 1329"/>
                                      <a:gd name="T19" fmla="*/ 182 h 1150"/>
                                      <a:gd name="T20" fmla="*/ 1168 w 1329"/>
                                      <a:gd name="T2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9" h="1150">
                                        <a:moveTo>
                                          <a:pt x="1168" y="164"/>
                                        </a:moveTo>
                                        <a:lnTo>
                                          <a:pt x="1095" y="164"/>
                                        </a:lnTo>
                                        <a:lnTo>
                                          <a:pt x="1115" y="168"/>
                                        </a:lnTo>
                                        <a:lnTo>
                                          <a:pt x="1132" y="180"/>
                                        </a:lnTo>
                                        <a:lnTo>
                                          <a:pt x="1144" y="196"/>
                                        </a:lnTo>
                                        <a:lnTo>
                                          <a:pt x="1148" y="218"/>
                                        </a:lnTo>
                                        <a:lnTo>
                                          <a:pt x="1148" y="354"/>
                                        </a:lnTo>
                                        <a:lnTo>
                                          <a:pt x="1187" y="354"/>
                                        </a:lnTo>
                                        <a:lnTo>
                                          <a:pt x="1187" y="218"/>
                                        </a:lnTo>
                                        <a:lnTo>
                                          <a:pt x="1179" y="182"/>
                                        </a:lnTo>
                                        <a:lnTo>
                                          <a:pt x="1168"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1" name="Freeform 34"/>
                                <wps:cNvSpPr/>
                                <wps:spPr bwMode="auto">
                                  <a:xfrm>
                                    <a:off x="0" y="0"/>
                                    <a:ext cx="1329" cy="1150"/>
                                  </a:xfrm>
                                  <a:custGeom>
                                    <a:avLst/>
                                    <a:gdLst>
                                      <a:gd name="T0" fmla="*/ 172 w 1329"/>
                                      <a:gd name="T1" fmla="*/ 164 h 1150"/>
                                      <a:gd name="T2" fmla="*/ 133 w 1329"/>
                                      <a:gd name="T3" fmla="*/ 164 h 1150"/>
                                      <a:gd name="T4" fmla="*/ 133 w 1329"/>
                                      <a:gd name="T5" fmla="*/ 212 h 1150"/>
                                      <a:gd name="T6" fmla="*/ 139 w 1329"/>
                                      <a:gd name="T7" fmla="*/ 242 h 1150"/>
                                      <a:gd name="T8" fmla="*/ 156 w 1329"/>
                                      <a:gd name="T9" fmla="*/ 268 h 1150"/>
                                      <a:gd name="T10" fmla="*/ 180 w 1329"/>
                                      <a:gd name="T11" fmla="*/ 284 h 1150"/>
                                      <a:gd name="T12" fmla="*/ 210 w 1329"/>
                                      <a:gd name="T13" fmla="*/ 290 h 1150"/>
                                      <a:gd name="T14" fmla="*/ 240 w 1329"/>
                                      <a:gd name="T15" fmla="*/ 284 h 1150"/>
                                      <a:gd name="T16" fmla="*/ 265 w 1329"/>
                                      <a:gd name="T17" fmla="*/ 268 h 1150"/>
                                      <a:gd name="T18" fmla="*/ 277 w 1329"/>
                                      <a:gd name="T19" fmla="*/ 250 h 1150"/>
                                      <a:gd name="T20" fmla="*/ 210 w 1329"/>
                                      <a:gd name="T21" fmla="*/ 250 h 1150"/>
                                      <a:gd name="T22" fmla="*/ 195 w 1329"/>
                                      <a:gd name="T23" fmla="*/ 248 h 1150"/>
                                      <a:gd name="T24" fmla="*/ 183 w 1329"/>
                                      <a:gd name="T25" fmla="*/ 240 h 1150"/>
                                      <a:gd name="T26" fmla="*/ 175 w 1329"/>
                                      <a:gd name="T27" fmla="*/ 228 h 1150"/>
                                      <a:gd name="T28" fmla="*/ 172 w 1329"/>
                                      <a:gd name="T29" fmla="*/ 212 h 1150"/>
                                      <a:gd name="T30" fmla="*/ 172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172" y="164"/>
                                        </a:moveTo>
                                        <a:lnTo>
                                          <a:pt x="133" y="164"/>
                                        </a:lnTo>
                                        <a:lnTo>
                                          <a:pt x="133" y="212"/>
                                        </a:lnTo>
                                        <a:lnTo>
                                          <a:pt x="139" y="242"/>
                                        </a:lnTo>
                                        <a:lnTo>
                                          <a:pt x="156" y="268"/>
                                        </a:lnTo>
                                        <a:lnTo>
                                          <a:pt x="180" y="284"/>
                                        </a:lnTo>
                                        <a:lnTo>
                                          <a:pt x="210" y="290"/>
                                        </a:lnTo>
                                        <a:lnTo>
                                          <a:pt x="240" y="284"/>
                                        </a:lnTo>
                                        <a:lnTo>
                                          <a:pt x="265" y="268"/>
                                        </a:lnTo>
                                        <a:lnTo>
                                          <a:pt x="277" y="250"/>
                                        </a:lnTo>
                                        <a:lnTo>
                                          <a:pt x="210" y="250"/>
                                        </a:lnTo>
                                        <a:lnTo>
                                          <a:pt x="195" y="248"/>
                                        </a:lnTo>
                                        <a:lnTo>
                                          <a:pt x="183" y="240"/>
                                        </a:lnTo>
                                        <a:lnTo>
                                          <a:pt x="175" y="228"/>
                                        </a:lnTo>
                                        <a:lnTo>
                                          <a:pt x="172" y="212"/>
                                        </a:lnTo>
                                        <a:lnTo>
                                          <a:pt x="172"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2" name="Freeform 35"/>
                                <wps:cNvSpPr/>
                                <wps:spPr bwMode="auto">
                                  <a:xfrm>
                                    <a:off x="0" y="0"/>
                                    <a:ext cx="1329" cy="1150"/>
                                  </a:xfrm>
                                  <a:custGeom>
                                    <a:avLst/>
                                    <a:gdLst>
                                      <a:gd name="T0" fmla="*/ 427 w 1329"/>
                                      <a:gd name="T1" fmla="*/ 164 h 1150"/>
                                      <a:gd name="T2" fmla="*/ 388 w 1329"/>
                                      <a:gd name="T3" fmla="*/ 164 h 1150"/>
                                      <a:gd name="T4" fmla="*/ 388 w 1329"/>
                                      <a:gd name="T5" fmla="*/ 212 h 1150"/>
                                      <a:gd name="T6" fmla="*/ 394 w 1329"/>
                                      <a:gd name="T7" fmla="*/ 242 h 1150"/>
                                      <a:gd name="T8" fmla="*/ 411 w 1329"/>
                                      <a:gd name="T9" fmla="*/ 268 h 1150"/>
                                      <a:gd name="T10" fmla="*/ 435 w 1329"/>
                                      <a:gd name="T11" fmla="*/ 284 h 1150"/>
                                      <a:gd name="T12" fmla="*/ 465 w 1329"/>
                                      <a:gd name="T13" fmla="*/ 290 h 1150"/>
                                      <a:gd name="T14" fmla="*/ 496 w 1329"/>
                                      <a:gd name="T15" fmla="*/ 284 h 1150"/>
                                      <a:gd name="T16" fmla="*/ 520 w 1329"/>
                                      <a:gd name="T17" fmla="*/ 268 h 1150"/>
                                      <a:gd name="T18" fmla="*/ 532 w 1329"/>
                                      <a:gd name="T19" fmla="*/ 250 h 1150"/>
                                      <a:gd name="T20" fmla="*/ 465 w 1329"/>
                                      <a:gd name="T21" fmla="*/ 250 h 1150"/>
                                      <a:gd name="T22" fmla="*/ 451 w 1329"/>
                                      <a:gd name="T23" fmla="*/ 248 h 1150"/>
                                      <a:gd name="T24" fmla="*/ 438 w 1329"/>
                                      <a:gd name="T25" fmla="*/ 240 h 1150"/>
                                      <a:gd name="T26" fmla="*/ 430 w 1329"/>
                                      <a:gd name="T27" fmla="*/ 228 h 1150"/>
                                      <a:gd name="T28" fmla="*/ 427 w 1329"/>
                                      <a:gd name="T29" fmla="*/ 212 h 1150"/>
                                      <a:gd name="T30" fmla="*/ 427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427" y="164"/>
                                        </a:moveTo>
                                        <a:lnTo>
                                          <a:pt x="388" y="164"/>
                                        </a:lnTo>
                                        <a:lnTo>
                                          <a:pt x="388" y="212"/>
                                        </a:lnTo>
                                        <a:lnTo>
                                          <a:pt x="394" y="242"/>
                                        </a:lnTo>
                                        <a:lnTo>
                                          <a:pt x="411" y="268"/>
                                        </a:lnTo>
                                        <a:lnTo>
                                          <a:pt x="435" y="284"/>
                                        </a:lnTo>
                                        <a:lnTo>
                                          <a:pt x="465" y="290"/>
                                        </a:lnTo>
                                        <a:lnTo>
                                          <a:pt x="496" y="284"/>
                                        </a:lnTo>
                                        <a:lnTo>
                                          <a:pt x="520" y="268"/>
                                        </a:lnTo>
                                        <a:lnTo>
                                          <a:pt x="532" y="250"/>
                                        </a:lnTo>
                                        <a:lnTo>
                                          <a:pt x="465" y="250"/>
                                        </a:lnTo>
                                        <a:lnTo>
                                          <a:pt x="451" y="248"/>
                                        </a:lnTo>
                                        <a:lnTo>
                                          <a:pt x="438" y="240"/>
                                        </a:lnTo>
                                        <a:lnTo>
                                          <a:pt x="430" y="228"/>
                                        </a:lnTo>
                                        <a:lnTo>
                                          <a:pt x="427" y="212"/>
                                        </a:lnTo>
                                        <a:lnTo>
                                          <a:pt x="42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3" name="Freeform 36"/>
                                <wps:cNvSpPr/>
                                <wps:spPr bwMode="auto">
                                  <a:xfrm>
                                    <a:off x="0" y="0"/>
                                    <a:ext cx="1329" cy="1150"/>
                                  </a:xfrm>
                                  <a:custGeom>
                                    <a:avLst/>
                                    <a:gdLst>
                                      <a:gd name="T0" fmla="*/ 682 w 1329"/>
                                      <a:gd name="T1" fmla="*/ 164 h 1150"/>
                                      <a:gd name="T2" fmla="*/ 643 w 1329"/>
                                      <a:gd name="T3" fmla="*/ 164 h 1150"/>
                                      <a:gd name="T4" fmla="*/ 643 w 1329"/>
                                      <a:gd name="T5" fmla="*/ 212 h 1150"/>
                                      <a:gd name="T6" fmla="*/ 649 w 1329"/>
                                      <a:gd name="T7" fmla="*/ 242 h 1150"/>
                                      <a:gd name="T8" fmla="*/ 666 w 1329"/>
                                      <a:gd name="T9" fmla="*/ 268 h 1150"/>
                                      <a:gd name="T10" fmla="*/ 691 w 1329"/>
                                      <a:gd name="T11" fmla="*/ 284 h 1150"/>
                                      <a:gd name="T12" fmla="*/ 721 w 1329"/>
                                      <a:gd name="T13" fmla="*/ 290 h 1150"/>
                                      <a:gd name="T14" fmla="*/ 751 w 1329"/>
                                      <a:gd name="T15" fmla="*/ 284 h 1150"/>
                                      <a:gd name="T16" fmla="*/ 775 w 1329"/>
                                      <a:gd name="T17" fmla="*/ 268 h 1150"/>
                                      <a:gd name="T18" fmla="*/ 787 w 1329"/>
                                      <a:gd name="T19" fmla="*/ 250 h 1150"/>
                                      <a:gd name="T20" fmla="*/ 721 w 1329"/>
                                      <a:gd name="T21" fmla="*/ 250 h 1150"/>
                                      <a:gd name="T22" fmla="*/ 706 w 1329"/>
                                      <a:gd name="T23" fmla="*/ 248 h 1150"/>
                                      <a:gd name="T24" fmla="*/ 693 w 1329"/>
                                      <a:gd name="T25" fmla="*/ 240 h 1150"/>
                                      <a:gd name="T26" fmla="*/ 685 w 1329"/>
                                      <a:gd name="T27" fmla="*/ 228 h 1150"/>
                                      <a:gd name="T28" fmla="*/ 682 w 1329"/>
                                      <a:gd name="T29" fmla="*/ 212 h 1150"/>
                                      <a:gd name="T30" fmla="*/ 682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682" y="164"/>
                                        </a:moveTo>
                                        <a:lnTo>
                                          <a:pt x="643" y="164"/>
                                        </a:lnTo>
                                        <a:lnTo>
                                          <a:pt x="643" y="212"/>
                                        </a:lnTo>
                                        <a:lnTo>
                                          <a:pt x="649" y="242"/>
                                        </a:lnTo>
                                        <a:lnTo>
                                          <a:pt x="666" y="268"/>
                                        </a:lnTo>
                                        <a:lnTo>
                                          <a:pt x="691" y="284"/>
                                        </a:lnTo>
                                        <a:lnTo>
                                          <a:pt x="721" y="290"/>
                                        </a:lnTo>
                                        <a:lnTo>
                                          <a:pt x="751" y="284"/>
                                        </a:lnTo>
                                        <a:lnTo>
                                          <a:pt x="775" y="268"/>
                                        </a:lnTo>
                                        <a:lnTo>
                                          <a:pt x="787" y="250"/>
                                        </a:lnTo>
                                        <a:lnTo>
                                          <a:pt x="721" y="250"/>
                                        </a:lnTo>
                                        <a:lnTo>
                                          <a:pt x="706" y="248"/>
                                        </a:lnTo>
                                        <a:lnTo>
                                          <a:pt x="693" y="240"/>
                                        </a:lnTo>
                                        <a:lnTo>
                                          <a:pt x="685" y="228"/>
                                        </a:lnTo>
                                        <a:lnTo>
                                          <a:pt x="682" y="212"/>
                                        </a:lnTo>
                                        <a:lnTo>
                                          <a:pt x="682"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4" name="Freeform 37"/>
                                <wps:cNvSpPr/>
                                <wps:spPr bwMode="auto">
                                  <a:xfrm>
                                    <a:off x="0" y="0"/>
                                    <a:ext cx="1329" cy="1150"/>
                                  </a:xfrm>
                                  <a:custGeom>
                                    <a:avLst/>
                                    <a:gdLst>
                                      <a:gd name="T0" fmla="*/ 937 w 1329"/>
                                      <a:gd name="T1" fmla="*/ 164 h 1150"/>
                                      <a:gd name="T2" fmla="*/ 898 w 1329"/>
                                      <a:gd name="T3" fmla="*/ 164 h 1150"/>
                                      <a:gd name="T4" fmla="*/ 898 w 1329"/>
                                      <a:gd name="T5" fmla="*/ 212 h 1150"/>
                                      <a:gd name="T6" fmla="*/ 904 w 1329"/>
                                      <a:gd name="T7" fmla="*/ 242 h 1150"/>
                                      <a:gd name="T8" fmla="*/ 921 w 1329"/>
                                      <a:gd name="T9" fmla="*/ 268 h 1150"/>
                                      <a:gd name="T10" fmla="*/ 946 w 1329"/>
                                      <a:gd name="T11" fmla="*/ 284 h 1150"/>
                                      <a:gd name="T12" fmla="*/ 976 w 1329"/>
                                      <a:gd name="T13" fmla="*/ 290 h 1150"/>
                                      <a:gd name="T14" fmla="*/ 1006 w 1329"/>
                                      <a:gd name="T15" fmla="*/ 284 h 1150"/>
                                      <a:gd name="T16" fmla="*/ 1030 w 1329"/>
                                      <a:gd name="T17" fmla="*/ 268 h 1150"/>
                                      <a:gd name="T18" fmla="*/ 1042 w 1329"/>
                                      <a:gd name="T19" fmla="*/ 250 h 1150"/>
                                      <a:gd name="T20" fmla="*/ 976 w 1329"/>
                                      <a:gd name="T21" fmla="*/ 250 h 1150"/>
                                      <a:gd name="T22" fmla="*/ 961 w 1329"/>
                                      <a:gd name="T23" fmla="*/ 248 h 1150"/>
                                      <a:gd name="T24" fmla="*/ 949 w 1329"/>
                                      <a:gd name="T25" fmla="*/ 240 h 1150"/>
                                      <a:gd name="T26" fmla="*/ 940 w 1329"/>
                                      <a:gd name="T27" fmla="*/ 228 h 1150"/>
                                      <a:gd name="T28" fmla="*/ 937 w 1329"/>
                                      <a:gd name="T29" fmla="*/ 212 h 1150"/>
                                      <a:gd name="T30" fmla="*/ 937 w 1329"/>
                                      <a:gd name="T31" fmla="*/ 164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937" y="164"/>
                                        </a:moveTo>
                                        <a:lnTo>
                                          <a:pt x="898" y="164"/>
                                        </a:lnTo>
                                        <a:lnTo>
                                          <a:pt x="898" y="212"/>
                                        </a:lnTo>
                                        <a:lnTo>
                                          <a:pt x="904" y="242"/>
                                        </a:lnTo>
                                        <a:lnTo>
                                          <a:pt x="921" y="268"/>
                                        </a:lnTo>
                                        <a:lnTo>
                                          <a:pt x="946" y="284"/>
                                        </a:lnTo>
                                        <a:lnTo>
                                          <a:pt x="976" y="290"/>
                                        </a:lnTo>
                                        <a:lnTo>
                                          <a:pt x="1006" y="284"/>
                                        </a:lnTo>
                                        <a:lnTo>
                                          <a:pt x="1030" y="268"/>
                                        </a:lnTo>
                                        <a:lnTo>
                                          <a:pt x="1042" y="250"/>
                                        </a:lnTo>
                                        <a:lnTo>
                                          <a:pt x="976" y="250"/>
                                        </a:lnTo>
                                        <a:lnTo>
                                          <a:pt x="961" y="248"/>
                                        </a:lnTo>
                                        <a:lnTo>
                                          <a:pt x="949" y="240"/>
                                        </a:lnTo>
                                        <a:lnTo>
                                          <a:pt x="940" y="228"/>
                                        </a:lnTo>
                                        <a:lnTo>
                                          <a:pt x="937" y="212"/>
                                        </a:lnTo>
                                        <a:lnTo>
                                          <a:pt x="93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5" name="Freeform 38"/>
                                <wps:cNvSpPr/>
                                <wps:spPr bwMode="auto">
                                  <a:xfrm>
                                    <a:off x="0" y="0"/>
                                    <a:ext cx="1329" cy="1150"/>
                                  </a:xfrm>
                                  <a:custGeom>
                                    <a:avLst/>
                                    <a:gdLst>
                                      <a:gd name="T0" fmla="*/ 276 w 1329"/>
                                      <a:gd name="T1" fmla="*/ 40 h 1150"/>
                                      <a:gd name="T2" fmla="*/ 210 w 1329"/>
                                      <a:gd name="T3" fmla="*/ 40 h 1150"/>
                                      <a:gd name="T4" fmla="*/ 225 w 1329"/>
                                      <a:gd name="T5" fmla="*/ 42 h 1150"/>
                                      <a:gd name="T6" fmla="*/ 238 w 1329"/>
                                      <a:gd name="T7" fmla="*/ 50 h 1150"/>
                                      <a:gd name="T8" fmla="*/ 246 w 1329"/>
                                      <a:gd name="T9" fmla="*/ 62 h 1150"/>
                                      <a:gd name="T10" fmla="*/ 249 w 1329"/>
                                      <a:gd name="T11" fmla="*/ 78 h 1150"/>
                                      <a:gd name="T12" fmla="*/ 249 w 1329"/>
                                      <a:gd name="T13" fmla="*/ 212 h 1150"/>
                                      <a:gd name="T14" fmla="*/ 246 w 1329"/>
                                      <a:gd name="T15" fmla="*/ 228 h 1150"/>
                                      <a:gd name="T16" fmla="*/ 238 w 1329"/>
                                      <a:gd name="T17" fmla="*/ 240 h 1150"/>
                                      <a:gd name="T18" fmla="*/ 225 w 1329"/>
                                      <a:gd name="T19" fmla="*/ 248 h 1150"/>
                                      <a:gd name="T20" fmla="*/ 210 w 1329"/>
                                      <a:gd name="T21" fmla="*/ 250 h 1150"/>
                                      <a:gd name="T22" fmla="*/ 277 w 1329"/>
                                      <a:gd name="T23" fmla="*/ 250 h 1150"/>
                                      <a:gd name="T24" fmla="*/ 282 w 1329"/>
                                      <a:gd name="T25" fmla="*/ 242 h 1150"/>
                                      <a:gd name="T26" fmla="*/ 288 w 1329"/>
                                      <a:gd name="T27" fmla="*/ 212 h 1150"/>
                                      <a:gd name="T28" fmla="*/ 288 w 1329"/>
                                      <a:gd name="T29" fmla="*/ 164 h 1150"/>
                                      <a:gd name="T30" fmla="*/ 427 w 1329"/>
                                      <a:gd name="T31" fmla="*/ 164 h 1150"/>
                                      <a:gd name="T32" fmla="*/ 427 w 1329"/>
                                      <a:gd name="T33" fmla="*/ 126 h 1150"/>
                                      <a:gd name="T34" fmla="*/ 288 w 1329"/>
                                      <a:gd name="T35" fmla="*/ 126 h 1150"/>
                                      <a:gd name="T36" fmla="*/ 288 w 1329"/>
                                      <a:gd name="T37" fmla="*/ 78 h 1150"/>
                                      <a:gd name="T38" fmla="*/ 282 w 1329"/>
                                      <a:gd name="T39" fmla="*/ 48 h 1150"/>
                                      <a:gd name="T40" fmla="*/ 276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276" y="40"/>
                                        </a:moveTo>
                                        <a:lnTo>
                                          <a:pt x="210" y="40"/>
                                        </a:lnTo>
                                        <a:lnTo>
                                          <a:pt x="225" y="42"/>
                                        </a:lnTo>
                                        <a:lnTo>
                                          <a:pt x="238" y="50"/>
                                        </a:lnTo>
                                        <a:lnTo>
                                          <a:pt x="246" y="62"/>
                                        </a:lnTo>
                                        <a:lnTo>
                                          <a:pt x="249" y="78"/>
                                        </a:lnTo>
                                        <a:lnTo>
                                          <a:pt x="249" y="212"/>
                                        </a:lnTo>
                                        <a:lnTo>
                                          <a:pt x="246" y="228"/>
                                        </a:lnTo>
                                        <a:lnTo>
                                          <a:pt x="238" y="240"/>
                                        </a:lnTo>
                                        <a:lnTo>
                                          <a:pt x="225" y="248"/>
                                        </a:lnTo>
                                        <a:lnTo>
                                          <a:pt x="210" y="250"/>
                                        </a:lnTo>
                                        <a:lnTo>
                                          <a:pt x="277" y="250"/>
                                        </a:lnTo>
                                        <a:lnTo>
                                          <a:pt x="282" y="242"/>
                                        </a:lnTo>
                                        <a:lnTo>
                                          <a:pt x="288" y="212"/>
                                        </a:lnTo>
                                        <a:lnTo>
                                          <a:pt x="288" y="164"/>
                                        </a:lnTo>
                                        <a:lnTo>
                                          <a:pt x="427" y="164"/>
                                        </a:lnTo>
                                        <a:lnTo>
                                          <a:pt x="427" y="126"/>
                                        </a:lnTo>
                                        <a:lnTo>
                                          <a:pt x="288" y="126"/>
                                        </a:lnTo>
                                        <a:lnTo>
                                          <a:pt x="288" y="78"/>
                                        </a:lnTo>
                                        <a:lnTo>
                                          <a:pt x="282" y="48"/>
                                        </a:lnTo>
                                        <a:lnTo>
                                          <a:pt x="276"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6" name="Freeform 39"/>
                                <wps:cNvSpPr/>
                                <wps:spPr bwMode="auto">
                                  <a:xfrm>
                                    <a:off x="0" y="0"/>
                                    <a:ext cx="1329" cy="1150"/>
                                  </a:xfrm>
                                  <a:custGeom>
                                    <a:avLst/>
                                    <a:gdLst>
                                      <a:gd name="T0" fmla="*/ 531 w 1329"/>
                                      <a:gd name="T1" fmla="*/ 40 h 1150"/>
                                      <a:gd name="T2" fmla="*/ 465 w 1329"/>
                                      <a:gd name="T3" fmla="*/ 40 h 1150"/>
                                      <a:gd name="T4" fmla="*/ 480 w 1329"/>
                                      <a:gd name="T5" fmla="*/ 42 h 1150"/>
                                      <a:gd name="T6" fmla="*/ 493 w 1329"/>
                                      <a:gd name="T7" fmla="*/ 50 h 1150"/>
                                      <a:gd name="T8" fmla="*/ 501 w 1329"/>
                                      <a:gd name="T9" fmla="*/ 62 h 1150"/>
                                      <a:gd name="T10" fmla="*/ 504 w 1329"/>
                                      <a:gd name="T11" fmla="*/ 78 h 1150"/>
                                      <a:gd name="T12" fmla="*/ 504 w 1329"/>
                                      <a:gd name="T13" fmla="*/ 212 h 1150"/>
                                      <a:gd name="T14" fmla="*/ 501 w 1329"/>
                                      <a:gd name="T15" fmla="*/ 228 h 1150"/>
                                      <a:gd name="T16" fmla="*/ 493 w 1329"/>
                                      <a:gd name="T17" fmla="*/ 240 h 1150"/>
                                      <a:gd name="T18" fmla="*/ 480 w 1329"/>
                                      <a:gd name="T19" fmla="*/ 248 h 1150"/>
                                      <a:gd name="T20" fmla="*/ 465 w 1329"/>
                                      <a:gd name="T21" fmla="*/ 250 h 1150"/>
                                      <a:gd name="T22" fmla="*/ 532 w 1329"/>
                                      <a:gd name="T23" fmla="*/ 250 h 1150"/>
                                      <a:gd name="T24" fmla="*/ 537 w 1329"/>
                                      <a:gd name="T25" fmla="*/ 242 h 1150"/>
                                      <a:gd name="T26" fmla="*/ 543 w 1329"/>
                                      <a:gd name="T27" fmla="*/ 212 h 1150"/>
                                      <a:gd name="T28" fmla="*/ 543 w 1329"/>
                                      <a:gd name="T29" fmla="*/ 164 h 1150"/>
                                      <a:gd name="T30" fmla="*/ 682 w 1329"/>
                                      <a:gd name="T31" fmla="*/ 164 h 1150"/>
                                      <a:gd name="T32" fmla="*/ 682 w 1329"/>
                                      <a:gd name="T33" fmla="*/ 126 h 1150"/>
                                      <a:gd name="T34" fmla="*/ 543 w 1329"/>
                                      <a:gd name="T35" fmla="*/ 126 h 1150"/>
                                      <a:gd name="T36" fmla="*/ 543 w 1329"/>
                                      <a:gd name="T37" fmla="*/ 78 h 1150"/>
                                      <a:gd name="T38" fmla="*/ 537 w 1329"/>
                                      <a:gd name="T39" fmla="*/ 48 h 1150"/>
                                      <a:gd name="T40" fmla="*/ 531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531" y="40"/>
                                        </a:moveTo>
                                        <a:lnTo>
                                          <a:pt x="465" y="40"/>
                                        </a:lnTo>
                                        <a:lnTo>
                                          <a:pt x="480" y="42"/>
                                        </a:lnTo>
                                        <a:lnTo>
                                          <a:pt x="493" y="50"/>
                                        </a:lnTo>
                                        <a:lnTo>
                                          <a:pt x="501" y="62"/>
                                        </a:lnTo>
                                        <a:lnTo>
                                          <a:pt x="504" y="78"/>
                                        </a:lnTo>
                                        <a:lnTo>
                                          <a:pt x="504" y="212"/>
                                        </a:lnTo>
                                        <a:lnTo>
                                          <a:pt x="501" y="228"/>
                                        </a:lnTo>
                                        <a:lnTo>
                                          <a:pt x="493" y="240"/>
                                        </a:lnTo>
                                        <a:lnTo>
                                          <a:pt x="480" y="248"/>
                                        </a:lnTo>
                                        <a:lnTo>
                                          <a:pt x="465" y="250"/>
                                        </a:lnTo>
                                        <a:lnTo>
                                          <a:pt x="532" y="250"/>
                                        </a:lnTo>
                                        <a:lnTo>
                                          <a:pt x="537" y="242"/>
                                        </a:lnTo>
                                        <a:lnTo>
                                          <a:pt x="543" y="212"/>
                                        </a:lnTo>
                                        <a:lnTo>
                                          <a:pt x="543" y="164"/>
                                        </a:lnTo>
                                        <a:lnTo>
                                          <a:pt x="682" y="164"/>
                                        </a:lnTo>
                                        <a:lnTo>
                                          <a:pt x="682" y="126"/>
                                        </a:lnTo>
                                        <a:lnTo>
                                          <a:pt x="543" y="126"/>
                                        </a:lnTo>
                                        <a:lnTo>
                                          <a:pt x="543" y="78"/>
                                        </a:lnTo>
                                        <a:lnTo>
                                          <a:pt x="537" y="48"/>
                                        </a:lnTo>
                                        <a:lnTo>
                                          <a:pt x="531"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7" name="Freeform 40"/>
                                <wps:cNvSpPr/>
                                <wps:spPr bwMode="auto">
                                  <a:xfrm>
                                    <a:off x="0" y="0"/>
                                    <a:ext cx="1329" cy="1150"/>
                                  </a:xfrm>
                                  <a:custGeom>
                                    <a:avLst/>
                                    <a:gdLst>
                                      <a:gd name="T0" fmla="*/ 786 w 1329"/>
                                      <a:gd name="T1" fmla="*/ 40 h 1150"/>
                                      <a:gd name="T2" fmla="*/ 721 w 1329"/>
                                      <a:gd name="T3" fmla="*/ 40 h 1150"/>
                                      <a:gd name="T4" fmla="*/ 736 w 1329"/>
                                      <a:gd name="T5" fmla="*/ 42 h 1150"/>
                                      <a:gd name="T6" fmla="*/ 748 w 1329"/>
                                      <a:gd name="T7" fmla="*/ 50 h 1150"/>
                                      <a:gd name="T8" fmla="*/ 756 w 1329"/>
                                      <a:gd name="T9" fmla="*/ 62 h 1150"/>
                                      <a:gd name="T10" fmla="*/ 759 w 1329"/>
                                      <a:gd name="T11" fmla="*/ 78 h 1150"/>
                                      <a:gd name="T12" fmla="*/ 759 w 1329"/>
                                      <a:gd name="T13" fmla="*/ 212 h 1150"/>
                                      <a:gd name="T14" fmla="*/ 756 w 1329"/>
                                      <a:gd name="T15" fmla="*/ 228 h 1150"/>
                                      <a:gd name="T16" fmla="*/ 748 w 1329"/>
                                      <a:gd name="T17" fmla="*/ 240 h 1150"/>
                                      <a:gd name="T18" fmla="*/ 736 w 1329"/>
                                      <a:gd name="T19" fmla="*/ 248 h 1150"/>
                                      <a:gd name="T20" fmla="*/ 721 w 1329"/>
                                      <a:gd name="T21" fmla="*/ 250 h 1150"/>
                                      <a:gd name="T22" fmla="*/ 787 w 1329"/>
                                      <a:gd name="T23" fmla="*/ 250 h 1150"/>
                                      <a:gd name="T24" fmla="*/ 792 w 1329"/>
                                      <a:gd name="T25" fmla="*/ 242 h 1150"/>
                                      <a:gd name="T26" fmla="*/ 798 w 1329"/>
                                      <a:gd name="T27" fmla="*/ 212 h 1150"/>
                                      <a:gd name="T28" fmla="*/ 798 w 1329"/>
                                      <a:gd name="T29" fmla="*/ 164 h 1150"/>
                                      <a:gd name="T30" fmla="*/ 937 w 1329"/>
                                      <a:gd name="T31" fmla="*/ 164 h 1150"/>
                                      <a:gd name="T32" fmla="*/ 937 w 1329"/>
                                      <a:gd name="T33" fmla="*/ 126 h 1150"/>
                                      <a:gd name="T34" fmla="*/ 798 w 1329"/>
                                      <a:gd name="T35" fmla="*/ 126 h 1150"/>
                                      <a:gd name="T36" fmla="*/ 798 w 1329"/>
                                      <a:gd name="T37" fmla="*/ 78 h 1150"/>
                                      <a:gd name="T38" fmla="*/ 792 w 1329"/>
                                      <a:gd name="T39" fmla="*/ 48 h 1150"/>
                                      <a:gd name="T40" fmla="*/ 786 w 1329"/>
                                      <a:gd name="T41"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9" h="1150">
                                        <a:moveTo>
                                          <a:pt x="786" y="40"/>
                                        </a:moveTo>
                                        <a:lnTo>
                                          <a:pt x="721" y="40"/>
                                        </a:lnTo>
                                        <a:lnTo>
                                          <a:pt x="736" y="42"/>
                                        </a:lnTo>
                                        <a:lnTo>
                                          <a:pt x="748" y="50"/>
                                        </a:lnTo>
                                        <a:lnTo>
                                          <a:pt x="756" y="62"/>
                                        </a:lnTo>
                                        <a:lnTo>
                                          <a:pt x="759" y="78"/>
                                        </a:lnTo>
                                        <a:lnTo>
                                          <a:pt x="759" y="212"/>
                                        </a:lnTo>
                                        <a:lnTo>
                                          <a:pt x="756" y="228"/>
                                        </a:lnTo>
                                        <a:lnTo>
                                          <a:pt x="748" y="240"/>
                                        </a:lnTo>
                                        <a:lnTo>
                                          <a:pt x="736" y="248"/>
                                        </a:lnTo>
                                        <a:lnTo>
                                          <a:pt x="721" y="250"/>
                                        </a:lnTo>
                                        <a:lnTo>
                                          <a:pt x="787" y="250"/>
                                        </a:lnTo>
                                        <a:lnTo>
                                          <a:pt x="792" y="242"/>
                                        </a:lnTo>
                                        <a:lnTo>
                                          <a:pt x="798" y="212"/>
                                        </a:lnTo>
                                        <a:lnTo>
                                          <a:pt x="798" y="164"/>
                                        </a:lnTo>
                                        <a:lnTo>
                                          <a:pt x="937" y="164"/>
                                        </a:lnTo>
                                        <a:lnTo>
                                          <a:pt x="937" y="126"/>
                                        </a:lnTo>
                                        <a:lnTo>
                                          <a:pt x="798" y="126"/>
                                        </a:lnTo>
                                        <a:lnTo>
                                          <a:pt x="798" y="78"/>
                                        </a:lnTo>
                                        <a:lnTo>
                                          <a:pt x="792" y="48"/>
                                        </a:lnTo>
                                        <a:lnTo>
                                          <a:pt x="786"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8" name="Freeform 41"/>
                                <wps:cNvSpPr/>
                                <wps:spPr bwMode="auto">
                                  <a:xfrm>
                                    <a:off x="0" y="0"/>
                                    <a:ext cx="1329" cy="1150"/>
                                  </a:xfrm>
                                  <a:custGeom>
                                    <a:avLst/>
                                    <a:gdLst>
                                      <a:gd name="T0" fmla="*/ 1041 w 1329"/>
                                      <a:gd name="T1" fmla="*/ 40 h 1150"/>
                                      <a:gd name="T2" fmla="*/ 976 w 1329"/>
                                      <a:gd name="T3" fmla="*/ 40 h 1150"/>
                                      <a:gd name="T4" fmla="*/ 991 w 1329"/>
                                      <a:gd name="T5" fmla="*/ 42 h 1150"/>
                                      <a:gd name="T6" fmla="*/ 1003 w 1329"/>
                                      <a:gd name="T7" fmla="*/ 50 h 1150"/>
                                      <a:gd name="T8" fmla="*/ 1011 w 1329"/>
                                      <a:gd name="T9" fmla="*/ 62 h 1150"/>
                                      <a:gd name="T10" fmla="*/ 1014 w 1329"/>
                                      <a:gd name="T11" fmla="*/ 78 h 1150"/>
                                      <a:gd name="T12" fmla="*/ 1014 w 1329"/>
                                      <a:gd name="T13" fmla="*/ 212 h 1150"/>
                                      <a:gd name="T14" fmla="*/ 1011 w 1329"/>
                                      <a:gd name="T15" fmla="*/ 228 h 1150"/>
                                      <a:gd name="T16" fmla="*/ 1003 w 1329"/>
                                      <a:gd name="T17" fmla="*/ 240 h 1150"/>
                                      <a:gd name="T18" fmla="*/ 991 w 1329"/>
                                      <a:gd name="T19" fmla="*/ 248 h 1150"/>
                                      <a:gd name="T20" fmla="*/ 976 w 1329"/>
                                      <a:gd name="T21" fmla="*/ 250 h 1150"/>
                                      <a:gd name="T22" fmla="*/ 1042 w 1329"/>
                                      <a:gd name="T23" fmla="*/ 250 h 1150"/>
                                      <a:gd name="T24" fmla="*/ 1047 w 1329"/>
                                      <a:gd name="T25" fmla="*/ 242 h 1150"/>
                                      <a:gd name="T26" fmla="*/ 1053 w 1329"/>
                                      <a:gd name="T27" fmla="*/ 212 h 1150"/>
                                      <a:gd name="T28" fmla="*/ 1053 w 1329"/>
                                      <a:gd name="T29" fmla="*/ 164 h 1150"/>
                                      <a:gd name="T30" fmla="*/ 1168 w 1329"/>
                                      <a:gd name="T31" fmla="*/ 164 h 1150"/>
                                      <a:gd name="T32" fmla="*/ 1160 w 1329"/>
                                      <a:gd name="T33" fmla="*/ 152 h 1150"/>
                                      <a:gd name="T34" fmla="*/ 1130 w 1329"/>
                                      <a:gd name="T35" fmla="*/ 132 h 1150"/>
                                      <a:gd name="T36" fmla="*/ 1095 w 1329"/>
                                      <a:gd name="T37" fmla="*/ 126 h 1150"/>
                                      <a:gd name="T38" fmla="*/ 1053 w 1329"/>
                                      <a:gd name="T39" fmla="*/ 126 h 1150"/>
                                      <a:gd name="T40" fmla="*/ 1053 w 1329"/>
                                      <a:gd name="T41" fmla="*/ 78 h 1150"/>
                                      <a:gd name="T42" fmla="*/ 1047 w 1329"/>
                                      <a:gd name="T43" fmla="*/ 48 h 1150"/>
                                      <a:gd name="T44" fmla="*/ 1041 w 1329"/>
                                      <a:gd name="T45" fmla="*/ 4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29" h="1150">
                                        <a:moveTo>
                                          <a:pt x="1041" y="40"/>
                                        </a:moveTo>
                                        <a:lnTo>
                                          <a:pt x="976" y="40"/>
                                        </a:lnTo>
                                        <a:lnTo>
                                          <a:pt x="991" y="42"/>
                                        </a:lnTo>
                                        <a:lnTo>
                                          <a:pt x="1003" y="50"/>
                                        </a:lnTo>
                                        <a:lnTo>
                                          <a:pt x="1011" y="62"/>
                                        </a:lnTo>
                                        <a:lnTo>
                                          <a:pt x="1014" y="78"/>
                                        </a:lnTo>
                                        <a:lnTo>
                                          <a:pt x="1014" y="212"/>
                                        </a:lnTo>
                                        <a:lnTo>
                                          <a:pt x="1011" y="228"/>
                                        </a:lnTo>
                                        <a:lnTo>
                                          <a:pt x="1003" y="240"/>
                                        </a:lnTo>
                                        <a:lnTo>
                                          <a:pt x="991" y="248"/>
                                        </a:lnTo>
                                        <a:lnTo>
                                          <a:pt x="976" y="250"/>
                                        </a:lnTo>
                                        <a:lnTo>
                                          <a:pt x="1042" y="250"/>
                                        </a:lnTo>
                                        <a:lnTo>
                                          <a:pt x="1047" y="242"/>
                                        </a:lnTo>
                                        <a:lnTo>
                                          <a:pt x="1053" y="212"/>
                                        </a:lnTo>
                                        <a:lnTo>
                                          <a:pt x="1053" y="164"/>
                                        </a:lnTo>
                                        <a:lnTo>
                                          <a:pt x="1168" y="164"/>
                                        </a:lnTo>
                                        <a:lnTo>
                                          <a:pt x="1160" y="152"/>
                                        </a:lnTo>
                                        <a:lnTo>
                                          <a:pt x="1130" y="132"/>
                                        </a:lnTo>
                                        <a:lnTo>
                                          <a:pt x="1095" y="126"/>
                                        </a:lnTo>
                                        <a:lnTo>
                                          <a:pt x="1053" y="126"/>
                                        </a:lnTo>
                                        <a:lnTo>
                                          <a:pt x="1053" y="78"/>
                                        </a:lnTo>
                                        <a:lnTo>
                                          <a:pt x="1047" y="48"/>
                                        </a:lnTo>
                                        <a:lnTo>
                                          <a:pt x="1041" y="4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9" name="Freeform 42"/>
                                <wps:cNvSpPr/>
                                <wps:spPr bwMode="auto">
                                  <a:xfrm>
                                    <a:off x="0" y="0"/>
                                    <a:ext cx="1329" cy="1150"/>
                                  </a:xfrm>
                                  <a:custGeom>
                                    <a:avLst/>
                                    <a:gdLst>
                                      <a:gd name="T0" fmla="*/ 210 w 1329"/>
                                      <a:gd name="T1" fmla="*/ 0 h 1150"/>
                                      <a:gd name="T2" fmla="*/ 180 w 1329"/>
                                      <a:gd name="T3" fmla="*/ 6 h 1150"/>
                                      <a:gd name="T4" fmla="*/ 156 w 1329"/>
                                      <a:gd name="T5" fmla="*/ 24 h 1150"/>
                                      <a:gd name="T6" fmla="*/ 139 w 1329"/>
                                      <a:gd name="T7" fmla="*/ 48 h 1150"/>
                                      <a:gd name="T8" fmla="*/ 133 w 1329"/>
                                      <a:gd name="T9" fmla="*/ 78 h 1150"/>
                                      <a:gd name="T10" fmla="*/ 133 w 1329"/>
                                      <a:gd name="T11" fmla="*/ 126 h 1150"/>
                                      <a:gd name="T12" fmla="*/ 91 w 1329"/>
                                      <a:gd name="T13" fmla="*/ 126 h 1150"/>
                                      <a:gd name="T14" fmla="*/ 56 w 1329"/>
                                      <a:gd name="T15" fmla="*/ 132 h 1150"/>
                                      <a:gd name="T16" fmla="*/ 26 w 1329"/>
                                      <a:gd name="T17" fmla="*/ 152 h 1150"/>
                                      <a:gd name="T18" fmla="*/ 7 w 1329"/>
                                      <a:gd name="T19" fmla="*/ 182 h 1150"/>
                                      <a:gd name="T20" fmla="*/ 0 w 1329"/>
                                      <a:gd name="T21" fmla="*/ 218 h 1150"/>
                                      <a:gd name="T22" fmla="*/ 0 w 1329"/>
                                      <a:gd name="T23" fmla="*/ 238 h 1150"/>
                                      <a:gd name="T24" fmla="*/ 8 w 1329"/>
                                      <a:gd name="T25" fmla="*/ 246 h 1150"/>
                                      <a:gd name="T26" fmla="*/ 30 w 1329"/>
                                      <a:gd name="T27" fmla="*/ 246 h 1150"/>
                                      <a:gd name="T28" fmla="*/ 38 w 1329"/>
                                      <a:gd name="T29" fmla="*/ 238 h 1150"/>
                                      <a:gd name="T30" fmla="*/ 38 w 1329"/>
                                      <a:gd name="T31" fmla="*/ 218 h 1150"/>
                                      <a:gd name="T32" fmla="*/ 43 w 1329"/>
                                      <a:gd name="T33" fmla="*/ 196 h 1150"/>
                                      <a:gd name="T34" fmla="*/ 54 w 1329"/>
                                      <a:gd name="T35" fmla="*/ 180 h 1150"/>
                                      <a:gd name="T36" fmla="*/ 71 w 1329"/>
                                      <a:gd name="T37" fmla="*/ 168 h 1150"/>
                                      <a:gd name="T38" fmla="*/ 91 w 1329"/>
                                      <a:gd name="T39" fmla="*/ 164 h 1150"/>
                                      <a:gd name="T40" fmla="*/ 172 w 1329"/>
                                      <a:gd name="T41" fmla="*/ 164 h 1150"/>
                                      <a:gd name="T42" fmla="*/ 172 w 1329"/>
                                      <a:gd name="T43" fmla="*/ 78 h 1150"/>
                                      <a:gd name="T44" fmla="*/ 175 w 1329"/>
                                      <a:gd name="T45" fmla="*/ 62 h 1150"/>
                                      <a:gd name="T46" fmla="*/ 183 w 1329"/>
                                      <a:gd name="T47" fmla="*/ 50 h 1150"/>
                                      <a:gd name="T48" fmla="*/ 195 w 1329"/>
                                      <a:gd name="T49" fmla="*/ 42 h 1150"/>
                                      <a:gd name="T50" fmla="*/ 210 w 1329"/>
                                      <a:gd name="T51" fmla="*/ 40 h 1150"/>
                                      <a:gd name="T52" fmla="*/ 276 w 1329"/>
                                      <a:gd name="T53" fmla="*/ 40 h 1150"/>
                                      <a:gd name="T54" fmla="*/ 265 w 1329"/>
                                      <a:gd name="T55" fmla="*/ 24 h 1150"/>
                                      <a:gd name="T56" fmla="*/ 240 w 1329"/>
                                      <a:gd name="T57" fmla="*/ 6 h 1150"/>
                                      <a:gd name="T58" fmla="*/ 210 w 1329"/>
                                      <a:gd name="T59"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29" h="1150">
                                        <a:moveTo>
                                          <a:pt x="210" y="0"/>
                                        </a:moveTo>
                                        <a:lnTo>
                                          <a:pt x="180" y="6"/>
                                        </a:lnTo>
                                        <a:lnTo>
                                          <a:pt x="156" y="24"/>
                                        </a:lnTo>
                                        <a:lnTo>
                                          <a:pt x="139" y="48"/>
                                        </a:lnTo>
                                        <a:lnTo>
                                          <a:pt x="133" y="78"/>
                                        </a:lnTo>
                                        <a:lnTo>
                                          <a:pt x="133" y="126"/>
                                        </a:lnTo>
                                        <a:lnTo>
                                          <a:pt x="91" y="126"/>
                                        </a:lnTo>
                                        <a:lnTo>
                                          <a:pt x="56" y="132"/>
                                        </a:lnTo>
                                        <a:lnTo>
                                          <a:pt x="26" y="152"/>
                                        </a:lnTo>
                                        <a:lnTo>
                                          <a:pt x="7" y="182"/>
                                        </a:lnTo>
                                        <a:lnTo>
                                          <a:pt x="0" y="218"/>
                                        </a:lnTo>
                                        <a:lnTo>
                                          <a:pt x="0" y="238"/>
                                        </a:lnTo>
                                        <a:lnTo>
                                          <a:pt x="8" y="246"/>
                                        </a:lnTo>
                                        <a:lnTo>
                                          <a:pt x="30" y="246"/>
                                        </a:lnTo>
                                        <a:lnTo>
                                          <a:pt x="38" y="238"/>
                                        </a:lnTo>
                                        <a:lnTo>
                                          <a:pt x="38" y="218"/>
                                        </a:lnTo>
                                        <a:lnTo>
                                          <a:pt x="43" y="196"/>
                                        </a:lnTo>
                                        <a:lnTo>
                                          <a:pt x="54" y="180"/>
                                        </a:lnTo>
                                        <a:lnTo>
                                          <a:pt x="71" y="168"/>
                                        </a:lnTo>
                                        <a:lnTo>
                                          <a:pt x="91" y="164"/>
                                        </a:lnTo>
                                        <a:lnTo>
                                          <a:pt x="172" y="164"/>
                                        </a:lnTo>
                                        <a:lnTo>
                                          <a:pt x="172" y="78"/>
                                        </a:lnTo>
                                        <a:lnTo>
                                          <a:pt x="175" y="62"/>
                                        </a:lnTo>
                                        <a:lnTo>
                                          <a:pt x="183" y="50"/>
                                        </a:lnTo>
                                        <a:lnTo>
                                          <a:pt x="195" y="42"/>
                                        </a:lnTo>
                                        <a:lnTo>
                                          <a:pt x="210" y="40"/>
                                        </a:lnTo>
                                        <a:lnTo>
                                          <a:pt x="276" y="40"/>
                                        </a:lnTo>
                                        <a:lnTo>
                                          <a:pt x="265" y="24"/>
                                        </a:lnTo>
                                        <a:lnTo>
                                          <a:pt x="240" y="6"/>
                                        </a:lnTo>
                                        <a:lnTo>
                                          <a:pt x="210"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80" name="Freeform 43"/>
                                <wps:cNvSpPr/>
                                <wps:spPr bwMode="auto">
                                  <a:xfrm>
                                    <a:off x="0" y="0"/>
                                    <a:ext cx="1329" cy="1150"/>
                                  </a:xfrm>
                                  <a:custGeom>
                                    <a:avLst/>
                                    <a:gdLst>
                                      <a:gd name="T0" fmla="*/ 466 w 1329"/>
                                      <a:gd name="T1" fmla="*/ 0 h 1150"/>
                                      <a:gd name="T2" fmla="*/ 435 w 1329"/>
                                      <a:gd name="T3" fmla="*/ 6 h 1150"/>
                                      <a:gd name="T4" fmla="*/ 411 w 1329"/>
                                      <a:gd name="T5" fmla="*/ 24 h 1150"/>
                                      <a:gd name="T6" fmla="*/ 394 w 1329"/>
                                      <a:gd name="T7" fmla="*/ 48 h 1150"/>
                                      <a:gd name="T8" fmla="*/ 388 w 1329"/>
                                      <a:gd name="T9" fmla="*/ 78 h 1150"/>
                                      <a:gd name="T10" fmla="*/ 388 w 1329"/>
                                      <a:gd name="T11" fmla="*/ 126 h 1150"/>
                                      <a:gd name="T12" fmla="*/ 427 w 1329"/>
                                      <a:gd name="T13" fmla="*/ 126 h 1150"/>
                                      <a:gd name="T14" fmla="*/ 427 w 1329"/>
                                      <a:gd name="T15" fmla="*/ 78 h 1150"/>
                                      <a:gd name="T16" fmla="*/ 430 w 1329"/>
                                      <a:gd name="T17" fmla="*/ 62 h 1150"/>
                                      <a:gd name="T18" fmla="*/ 438 w 1329"/>
                                      <a:gd name="T19" fmla="*/ 50 h 1150"/>
                                      <a:gd name="T20" fmla="*/ 451 w 1329"/>
                                      <a:gd name="T21" fmla="*/ 42 h 1150"/>
                                      <a:gd name="T22" fmla="*/ 465 w 1329"/>
                                      <a:gd name="T23" fmla="*/ 40 h 1150"/>
                                      <a:gd name="T24" fmla="*/ 531 w 1329"/>
                                      <a:gd name="T25" fmla="*/ 40 h 1150"/>
                                      <a:gd name="T26" fmla="*/ 520 w 1329"/>
                                      <a:gd name="T27" fmla="*/ 24 h 1150"/>
                                      <a:gd name="T28" fmla="*/ 496 w 1329"/>
                                      <a:gd name="T29" fmla="*/ 6 h 1150"/>
                                      <a:gd name="T30" fmla="*/ 466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466" y="0"/>
                                        </a:moveTo>
                                        <a:lnTo>
                                          <a:pt x="435" y="6"/>
                                        </a:lnTo>
                                        <a:lnTo>
                                          <a:pt x="411" y="24"/>
                                        </a:lnTo>
                                        <a:lnTo>
                                          <a:pt x="394" y="48"/>
                                        </a:lnTo>
                                        <a:lnTo>
                                          <a:pt x="388" y="78"/>
                                        </a:lnTo>
                                        <a:lnTo>
                                          <a:pt x="388" y="126"/>
                                        </a:lnTo>
                                        <a:lnTo>
                                          <a:pt x="427" y="126"/>
                                        </a:lnTo>
                                        <a:lnTo>
                                          <a:pt x="427" y="78"/>
                                        </a:lnTo>
                                        <a:lnTo>
                                          <a:pt x="430" y="62"/>
                                        </a:lnTo>
                                        <a:lnTo>
                                          <a:pt x="438" y="50"/>
                                        </a:lnTo>
                                        <a:lnTo>
                                          <a:pt x="451" y="42"/>
                                        </a:lnTo>
                                        <a:lnTo>
                                          <a:pt x="465" y="40"/>
                                        </a:lnTo>
                                        <a:lnTo>
                                          <a:pt x="531" y="40"/>
                                        </a:lnTo>
                                        <a:lnTo>
                                          <a:pt x="520" y="24"/>
                                        </a:lnTo>
                                        <a:lnTo>
                                          <a:pt x="496" y="6"/>
                                        </a:lnTo>
                                        <a:lnTo>
                                          <a:pt x="466"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81" name="Freeform 44"/>
                                <wps:cNvSpPr/>
                                <wps:spPr bwMode="auto">
                                  <a:xfrm>
                                    <a:off x="0" y="0"/>
                                    <a:ext cx="1329" cy="1150"/>
                                  </a:xfrm>
                                  <a:custGeom>
                                    <a:avLst/>
                                    <a:gdLst>
                                      <a:gd name="T0" fmla="*/ 721 w 1329"/>
                                      <a:gd name="T1" fmla="*/ 0 h 1150"/>
                                      <a:gd name="T2" fmla="*/ 691 w 1329"/>
                                      <a:gd name="T3" fmla="*/ 6 h 1150"/>
                                      <a:gd name="T4" fmla="*/ 666 w 1329"/>
                                      <a:gd name="T5" fmla="*/ 24 h 1150"/>
                                      <a:gd name="T6" fmla="*/ 649 w 1329"/>
                                      <a:gd name="T7" fmla="*/ 48 h 1150"/>
                                      <a:gd name="T8" fmla="*/ 643 w 1329"/>
                                      <a:gd name="T9" fmla="*/ 78 h 1150"/>
                                      <a:gd name="T10" fmla="*/ 643 w 1329"/>
                                      <a:gd name="T11" fmla="*/ 126 h 1150"/>
                                      <a:gd name="T12" fmla="*/ 682 w 1329"/>
                                      <a:gd name="T13" fmla="*/ 126 h 1150"/>
                                      <a:gd name="T14" fmla="*/ 682 w 1329"/>
                                      <a:gd name="T15" fmla="*/ 78 h 1150"/>
                                      <a:gd name="T16" fmla="*/ 685 w 1329"/>
                                      <a:gd name="T17" fmla="*/ 62 h 1150"/>
                                      <a:gd name="T18" fmla="*/ 693 w 1329"/>
                                      <a:gd name="T19" fmla="*/ 50 h 1150"/>
                                      <a:gd name="T20" fmla="*/ 706 w 1329"/>
                                      <a:gd name="T21" fmla="*/ 42 h 1150"/>
                                      <a:gd name="T22" fmla="*/ 721 w 1329"/>
                                      <a:gd name="T23" fmla="*/ 40 h 1150"/>
                                      <a:gd name="T24" fmla="*/ 786 w 1329"/>
                                      <a:gd name="T25" fmla="*/ 40 h 1150"/>
                                      <a:gd name="T26" fmla="*/ 775 w 1329"/>
                                      <a:gd name="T27" fmla="*/ 24 h 1150"/>
                                      <a:gd name="T28" fmla="*/ 751 w 1329"/>
                                      <a:gd name="T29" fmla="*/ 6 h 1150"/>
                                      <a:gd name="T30" fmla="*/ 721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721" y="0"/>
                                        </a:moveTo>
                                        <a:lnTo>
                                          <a:pt x="691" y="6"/>
                                        </a:lnTo>
                                        <a:lnTo>
                                          <a:pt x="666" y="24"/>
                                        </a:lnTo>
                                        <a:lnTo>
                                          <a:pt x="649" y="48"/>
                                        </a:lnTo>
                                        <a:lnTo>
                                          <a:pt x="643" y="78"/>
                                        </a:lnTo>
                                        <a:lnTo>
                                          <a:pt x="643" y="126"/>
                                        </a:lnTo>
                                        <a:lnTo>
                                          <a:pt x="682" y="126"/>
                                        </a:lnTo>
                                        <a:lnTo>
                                          <a:pt x="682" y="78"/>
                                        </a:lnTo>
                                        <a:lnTo>
                                          <a:pt x="685" y="62"/>
                                        </a:lnTo>
                                        <a:lnTo>
                                          <a:pt x="693" y="50"/>
                                        </a:lnTo>
                                        <a:lnTo>
                                          <a:pt x="706" y="42"/>
                                        </a:lnTo>
                                        <a:lnTo>
                                          <a:pt x="721" y="40"/>
                                        </a:lnTo>
                                        <a:lnTo>
                                          <a:pt x="786" y="40"/>
                                        </a:lnTo>
                                        <a:lnTo>
                                          <a:pt x="775" y="24"/>
                                        </a:lnTo>
                                        <a:lnTo>
                                          <a:pt x="751" y="6"/>
                                        </a:lnTo>
                                        <a:lnTo>
                                          <a:pt x="721"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82" name="Freeform 45"/>
                                <wps:cNvSpPr/>
                                <wps:spPr bwMode="auto">
                                  <a:xfrm>
                                    <a:off x="0" y="0"/>
                                    <a:ext cx="1329" cy="1150"/>
                                  </a:xfrm>
                                  <a:custGeom>
                                    <a:avLst/>
                                    <a:gdLst>
                                      <a:gd name="T0" fmla="*/ 976 w 1329"/>
                                      <a:gd name="T1" fmla="*/ 0 h 1150"/>
                                      <a:gd name="T2" fmla="*/ 946 w 1329"/>
                                      <a:gd name="T3" fmla="*/ 6 h 1150"/>
                                      <a:gd name="T4" fmla="*/ 921 w 1329"/>
                                      <a:gd name="T5" fmla="*/ 24 h 1150"/>
                                      <a:gd name="T6" fmla="*/ 904 w 1329"/>
                                      <a:gd name="T7" fmla="*/ 48 h 1150"/>
                                      <a:gd name="T8" fmla="*/ 898 w 1329"/>
                                      <a:gd name="T9" fmla="*/ 78 h 1150"/>
                                      <a:gd name="T10" fmla="*/ 898 w 1329"/>
                                      <a:gd name="T11" fmla="*/ 126 h 1150"/>
                                      <a:gd name="T12" fmla="*/ 937 w 1329"/>
                                      <a:gd name="T13" fmla="*/ 126 h 1150"/>
                                      <a:gd name="T14" fmla="*/ 937 w 1329"/>
                                      <a:gd name="T15" fmla="*/ 78 h 1150"/>
                                      <a:gd name="T16" fmla="*/ 940 w 1329"/>
                                      <a:gd name="T17" fmla="*/ 62 h 1150"/>
                                      <a:gd name="T18" fmla="*/ 949 w 1329"/>
                                      <a:gd name="T19" fmla="*/ 50 h 1150"/>
                                      <a:gd name="T20" fmla="*/ 961 w 1329"/>
                                      <a:gd name="T21" fmla="*/ 42 h 1150"/>
                                      <a:gd name="T22" fmla="*/ 976 w 1329"/>
                                      <a:gd name="T23" fmla="*/ 40 h 1150"/>
                                      <a:gd name="T24" fmla="*/ 1041 w 1329"/>
                                      <a:gd name="T25" fmla="*/ 40 h 1150"/>
                                      <a:gd name="T26" fmla="*/ 1030 w 1329"/>
                                      <a:gd name="T27" fmla="*/ 24 h 1150"/>
                                      <a:gd name="T28" fmla="*/ 1006 w 1329"/>
                                      <a:gd name="T29" fmla="*/ 6 h 1150"/>
                                      <a:gd name="T30" fmla="*/ 976 w 1329"/>
                                      <a:gd name="T31" fmla="*/ 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9" h="1150">
                                        <a:moveTo>
                                          <a:pt x="976" y="0"/>
                                        </a:moveTo>
                                        <a:lnTo>
                                          <a:pt x="946" y="6"/>
                                        </a:lnTo>
                                        <a:lnTo>
                                          <a:pt x="921" y="24"/>
                                        </a:lnTo>
                                        <a:lnTo>
                                          <a:pt x="904" y="48"/>
                                        </a:lnTo>
                                        <a:lnTo>
                                          <a:pt x="898" y="78"/>
                                        </a:lnTo>
                                        <a:lnTo>
                                          <a:pt x="898" y="126"/>
                                        </a:lnTo>
                                        <a:lnTo>
                                          <a:pt x="937" y="126"/>
                                        </a:lnTo>
                                        <a:lnTo>
                                          <a:pt x="937" y="78"/>
                                        </a:lnTo>
                                        <a:lnTo>
                                          <a:pt x="940" y="62"/>
                                        </a:lnTo>
                                        <a:lnTo>
                                          <a:pt x="949" y="50"/>
                                        </a:lnTo>
                                        <a:lnTo>
                                          <a:pt x="961" y="42"/>
                                        </a:lnTo>
                                        <a:lnTo>
                                          <a:pt x="976" y="40"/>
                                        </a:lnTo>
                                        <a:lnTo>
                                          <a:pt x="1041" y="40"/>
                                        </a:lnTo>
                                        <a:lnTo>
                                          <a:pt x="1030" y="24"/>
                                        </a:lnTo>
                                        <a:lnTo>
                                          <a:pt x="1006" y="6"/>
                                        </a:lnTo>
                                        <a:lnTo>
                                          <a:pt x="976"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wgp>
                        </a:graphicData>
                      </a:graphic>
                    </wp:inline>
                  </w:drawing>
                </mc:Choice>
                <mc:Fallback>
                  <w:pict>
                    <v:group id="Group 247" o:spid="_x0000_i1032" style="width:66.45pt;height:57.5pt;mso-position-horizontal-relative:char;mso-position-vertical-relative:line" coordsize="1329,1150">
                      <v:group id="Group 11" o:spid="_x0000_s1033" style="width:483;height:483;left:760;position:absolute;top:581" coordorigin="760,581" coordsize="483,483">
                        <v:shape id="Freeform 12" o:spid="_x0000_s1034" style="width:483;height:483;left:760;mso-wrap-style:square;position:absolute;top:581;visibility:visible;v-text-anchor:top" coordsize="483,483" path="m54,101l42,103l36,112,20,142,9,174,2,207,,241l12,317l46,383l98,435l165,469l241,482l317,469l368,443l241,443,162,427,98,384,54,319,38,241l40,212l46,185,56,158,69,133l75,124l72,112,54,101xe" fillcolor="#96004d" stroked="f">
                          <v:path arrowok="t" o:connecttype="custom" o:connectlocs="54,101;42,103;36,112;20,142;9,174;2,207;0,241;12,317;46,383;98,435;165,469;241,482;317,469;368,443;241,443;162,427;98,384;54,319;38,241;40,212;46,185;56,158;69,133;75,124;72,112;54,101" o:connectangles="0,0,0,0,0,0,0,0,0,0,0,0,0,0,0,0,0,0,0,0,0,0,0,0,0,0"/>
                        </v:shape>
                        <v:shape id="Freeform 13" o:spid="_x0000_s1035" style="width:483;height:483;left:760;mso-wrap-style:square;position:absolute;top:581;visibility:visible;v-text-anchor:top" coordsize="483,483" path="m368,38l241,38l319,54l384,98l427,162l443,241l427,319l384,384l319,427l241,443l368,443l383,435l435,383l469,317l482,241,469,165,435,98,383,46,368,38xe" fillcolor="#96004d" stroked="f">
                          <v:path arrowok="t" o:connecttype="custom" o:connectlocs="368,38;241,38;319,54;384,98;427,162;443,241;427,319;384,384;319,427;241,443;368,443;383,435;435,383;469,317;482,241;469,165;435,98;383,46;368,38" o:connectangles="0,0,0,0,0,0,0,0,0,0,0,0,0,0,0,0,0,0,0"/>
                        </v:shape>
                        <v:shape id="Freeform 14" o:spid="_x0000_s1036" style="width:483;height:483;left:760;mso-wrap-style:square;position:absolute;top:581;visibility:visible;v-text-anchor:top" coordsize="483,483" path="m241,l201,3,162,13,126,29,92,51l84,57l82,70,95,87l108,88l116,81,144,63,175,49l207,41l241,38l368,38l317,12,241,xe" fillcolor="#96004d" stroked="f">
                          <v:path arrowok="t" o:connecttype="custom" o:connectlocs="241,0;201,3;162,13;126,29;92,51;84,57;82,70;95,87;108,88;116,81;144,63;175,49;207,41;241,38;368,38;317,12;241,0" o:connectangles="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7" type="#_x0000_t75" style="width:200;height:200;left:982;mso-wrap-style:square;position:absolute;top:680;visibility:visible">
                        <v:imagedata r:id="rId33" o:title=""/>
                      </v:shape>
                      <v:group id="Group 16" o:spid="_x0000_s1038" style="width:1329;height:1150;position:absolute" coordsize="1329,1150">
                        <v:shape id="Freeform 17" o:spid="_x0000_s1039" style="width:1329;height:1150;mso-wrap-style:square;position:absolute;visibility:visible;v-text-anchor:top" coordsize="1329,1150" path="m30,286l8,286l,294,,976l7,1012l26,1040l56,1060l91,1068l782,1068l829,1102l882,1128l939,1146l1001,1150l1052,1146l1102,1134l1150,1116l1156,1112l1001,1112l924,1102l855,1072l797,1028l91,1028l71,1024l54,1012,43,996,38,976l38,842l715,842l712,824l715,804l38,804l38,618l799,618l848,580l38,580l38,394l1187,394l1187,354,38,354l38,294l30,286xe" fillcolor="#c9187e" stroked="f">
                          <v:path arrowok="t" o:connecttype="custom" o:connectlocs="30,286;8,286;0,294;0,976;7,1012;26,1040;56,1060;91,1068;782,1068;829,1102;882,1128;939,1146;1001,1150;1052,1146;1102,1134;1150,1116;1156,1112;1001,1112;924,1102;855,1072;797,1028;91,1028;71,1024;54,1012;43,996;38,976;38,842;715,842;712,824;715,804;38,804;38,618;799,618;848,580;38,580;38,394;1187,394;1187,354;38,354;38,294;30,286" o:connectangles="0,0,0,0,0,0,0,0,0,0,0,0,0,0,0,0,0,0,0,0,0,0,0,0,0,0,0,0,0,0,0,0,0,0,0,0,0,0,0,0,0"/>
                        </v:shape>
                        <v:shape id="Freeform 18" o:spid="_x0000_s1040" style="width:1329;height:1150;mso-wrap-style:square;position:absolute;visibility:visible;v-text-anchor:top" coordsize="1329,1150" path="m1180,1050l1171,1056l1132,1080l1090,1098l1046,1108l1001,1112l1156,1112l1194,1088l1202,1082l1204,1070l1192,1052l1180,1050xe" fillcolor="#c9187e" stroked="f">
                          <v:path arrowok="t" o:connecttype="custom" o:connectlocs="1180,1050;1171,1056;1132,1080;1090,1098;1046,1108;1001,1112;1156,1112;1194,1088;1202,1082;1204,1070;1192,1052;1180,1050" o:connectangles="0,0,0,0,0,0,0,0,0,0,0,0"/>
                        </v:shape>
                        <v:shape id="Freeform 19" o:spid="_x0000_s1041" style="width:1329;height:1150;mso-wrap-style:square;position:absolute;visibility:visible;v-text-anchor:top" coordsize="1329,1150" path="m1187,536l1022,536l1044,538l1065,542l1086,548l1087,548l1153,580l1209,624l1252,682l1279,750l1289,824l1285,874l1272,920l1252,966l1224,1006l1217,1014l1218,1028l1235,1040l1247,1040l1254,1032l1286,984l1309,934l1323,880l1328,824l1318,744l1289,670l1245,606l1187,554l1187,536xe" fillcolor="#c9187e" stroked="f">
                          <v:path arrowok="t" o:connecttype="custom" o:connectlocs="1187,536;1022,536;1044,538;1065,542;1086,548;1087,548;1153,580;1209,624;1252,682;1279,750;1289,824;1285,874;1272,920;1252,966;1224,1006;1217,1014;1218,1028;1235,1040;1247,1040;1254,1032;1286,984;1309,934;1323,880;1328,824;1318,744;1289,670;1245,606;1187,554;1187,536" o:connectangles="0,0,0,0,0,0,0,0,0,0,0,0,0,0,0,0,0,0,0,0,0,0,0,0,0,0,0,0,0"/>
                        </v:shape>
                        <v:shape id="Freeform 20" o:spid="_x0000_s1042" style="width:1329;height:1150;mso-wrap-style:square;position:absolute;visibility:visible;v-text-anchor:top" coordsize="1329,1150" path="m268,842l229,842l229,1028l268,1028l268,842xe" fillcolor="#c9187e" stroked="f">
                          <v:path arrowok="t" o:connecttype="custom" o:connectlocs="268,842;229,842;229,1028;268,1028;268,842" o:connectangles="0,0,0,0,0"/>
                        </v:shape>
                        <v:shape id="Freeform 21" o:spid="_x0000_s1043" style="width:1329;height:1150;mso-wrap-style:square;position:absolute;visibility:visible;v-text-anchor:top" coordsize="1329,1150" path="m498,842l459,842l459,1028l498,1028l498,842xe" fillcolor="#c9187e" stroked="f">
                          <v:path arrowok="t" o:connecttype="custom" o:connectlocs="498,842;459,842;459,1028;498,1028;498,842" o:connectangles="0,0,0,0,0"/>
                        </v:shape>
                        <v:shape id="Freeform 22" o:spid="_x0000_s1044" style="width:1329;height:1150;mso-wrap-style:square;position:absolute;visibility:visible;v-text-anchor:top" coordsize="1329,1150" path="m715,842l674,842l681,894l695,942l717,986l745,1028l797,1028,752,970,723,900l715,842xe" fillcolor="#c9187e" stroked="f">
                          <v:path arrowok="t" o:connecttype="custom" o:connectlocs="715,842;674,842;681,894;695,942;717,986;745,1028;797,1028;752,970;723,900;715,842" o:connectangles="0,0,0,0,0,0,0,0,0,0"/>
                        </v:shape>
                        <v:shape id="Freeform 23" o:spid="_x0000_s1045" style="width:1329;height:1150;mso-wrap-style:square;position:absolute;visibility:visible;v-text-anchor:top" coordsize="1329,1150" path="m268,618l229,618l229,804l268,804l268,618xe" fillcolor="#c9187e" stroked="f">
                          <v:path arrowok="t" o:connecttype="custom" o:connectlocs="268,618;229,618;229,804;268,804;268,618" o:connectangles="0,0,0,0,0"/>
                        </v:shape>
                        <v:shape id="Freeform 24" o:spid="_x0000_s1046" style="width:1329;height:1150;mso-wrap-style:square;position:absolute;visibility:visible;v-text-anchor:top" coordsize="1329,1150" path="m498,618l459,618l459,804l498,804l498,618xe" fillcolor="#c9187e" stroked="f">
                          <v:path arrowok="t" o:connecttype="custom" o:connectlocs="498,618;459,618;459,804;498,804;498,618" o:connectangles="0,0,0,0,0"/>
                        </v:shape>
                        <v:shape id="Freeform 25" o:spid="_x0000_s1047" style="width:1329;height:1150;mso-wrap-style:square;position:absolute;visibility:visible;v-text-anchor:top" coordsize="1329,1150" path="m727,618l688,618l688,726l683,744l679,764l676,784l674,804l715,804l723,748l752,678l778,644l727,644l727,618xe" fillcolor="#c9187e" stroked="f">
                          <v:path arrowok="t" o:connecttype="custom" o:connectlocs="727,618;688,618;688,726;683,744;679,764;676,784;674,804;715,804;723,748;752,678;778,644;727,644;727,618" o:connectangles="0,0,0,0,0,0,0,0,0,0,0,0,0"/>
                        </v:shape>
                        <v:shape id="Freeform 26" o:spid="_x0000_s1048" style="width:1329;height:1150;mso-wrap-style:square;position:absolute;visibility:visible;v-text-anchor:top" coordsize="1329,1150" path="m799,618l746,618l740,626l733,636l727,644l778,644l797,620l799,618xe" fillcolor="#c9187e" stroked="f">
                          <v:path arrowok="t" o:connecttype="custom" o:connectlocs="799,618;746,618;740,626;733,636;727,644;778,644;797,620;799,618" o:connectangles="0,0,0,0,0,0,0,0"/>
                        </v:shape>
                        <v:shape id="Freeform 27" o:spid="_x0000_s1049" style="width:1329;height:1150;mso-wrap-style:square;position:absolute;visibility:visible;v-text-anchor:top" coordsize="1329,1150" path="m268,394l229,394l229,580l268,580l268,394xe" fillcolor="#c9187e" stroked="f">
                          <v:path arrowok="t" o:connecttype="custom" o:connectlocs="268,394;229,394;229,580;268,580;268,394" o:connectangles="0,0,0,0,0"/>
                        </v:shape>
                        <v:shape id="Freeform 28" o:spid="_x0000_s1050" style="width:1329;height:1150;mso-wrap-style:square;position:absolute;visibility:visible;v-text-anchor:top" coordsize="1329,1150" path="m498,394l459,394l459,580l498,580l498,394xe" fillcolor="#c9187e" stroked="f">
                          <v:path arrowok="t" o:connecttype="custom" o:connectlocs="498,394;459,394;459,580;498,580;498,394" o:connectangles="0,0,0,0,0"/>
                        </v:shape>
                        <v:shape id="Freeform 29" o:spid="_x0000_s1051" style="width:1329;height:1150;mso-wrap-style:square;position:absolute;visibility:visible;v-text-anchor:top" coordsize="1329,1150" path="m727,394l688,394l688,580l727,580l727,394xe" fillcolor="#c9187e" stroked="f">
                          <v:path arrowok="t" o:connecttype="custom" o:connectlocs="727,394;688,394;688,580;727,580;727,394" o:connectangles="0,0,0,0,0"/>
                        </v:shape>
                        <v:shape id="Freeform 30" o:spid="_x0000_s1052" style="width:1329;height:1150;mso-wrap-style:square;position:absolute;visibility:visible;v-text-anchor:top" coordsize="1329,1150" path="m957,394l918,394l918,508l881,520l846,536l813,556l783,580l848,580l855,574l924,546l1001,536l1187,536l1187,532l1148,532l1134,524l1120,518l1091,510l1089,508l1046,500l957,500l957,394xe" fillcolor="#c9187e" stroked="f">
                          <v:path arrowok="t" o:connecttype="custom" o:connectlocs="957,394;918,394;918,508;881,520;846,536;813,556;783,580;848,580;855,574;924,546;1001,536;1187,536;1187,532;1148,532;1134,524;1120,518;1091,510;1089,508;1046,500;957,500;957,394" o:connectangles="0,0,0,0,0,0,0,0,0,0,0,0,0,0,0,0,0,0,0,0,0"/>
                        </v:shape>
                        <v:shape id="Freeform 31" o:spid="_x0000_s1053" style="width:1329;height:1150;mso-wrap-style:square;position:absolute;visibility:visible;v-text-anchor:top" coordsize="1329,1150" path="m1187,394l1148,394l1148,532l1187,532l1187,394xe" fillcolor="#c9187e" stroked="f">
                          <v:path arrowok="t" o:connecttype="custom" o:connectlocs="1187,394;1148,394;1148,532;1187,532;1187,394" o:connectangles="0,0,0,0,0"/>
                        </v:shape>
                        <v:shape id="Freeform 32" o:spid="_x0000_s1054" style="width:1329;height:1150;mso-wrap-style:square;position:absolute;visibility:visible;v-text-anchor:top" coordsize="1329,1150" path="m1001,496l990,496l979,498l968,498l957,500l1046,500l1001,496xe" fillcolor="#c9187e" stroked="f">
                          <v:path arrowok="t" o:connecttype="custom" o:connectlocs="1001,496;990,496;979,498;968,498;957,500;1046,500;1001,496" o:connectangles="0,0,0,0,0,0,0"/>
                        </v:shape>
                        <v:shape id="Freeform 33" o:spid="_x0000_s1055" style="width:1329;height:1150;mso-wrap-style:square;position:absolute;visibility:visible;v-text-anchor:top" coordsize="1329,1150" path="m1168,164l1095,164l1115,168l1132,180l1144,196l1148,218l1148,354l1187,354l1187,218l1179,182l1168,164xe" fillcolor="#c9187e" stroked="f">
                          <v:path arrowok="t" o:connecttype="custom" o:connectlocs="1168,164;1095,164;1115,168;1132,180;1144,196;1148,218;1148,354;1187,354;1187,218;1179,182;1168,164" o:connectangles="0,0,0,0,0,0,0,0,0,0,0"/>
                        </v:shape>
                        <v:shape id="Freeform 34" o:spid="_x0000_s1056" style="width:1329;height:1150;mso-wrap-style:square;position:absolute;visibility:visible;v-text-anchor:top" coordsize="1329,1150" path="m172,164l133,164l133,212l139,242l156,268l180,284l210,290l240,284l265,268l277,250l210,250l195,248l183,240l175,228l172,212l172,164xe" fillcolor="#c9187e" stroked="f">
                          <v:path arrowok="t" o:connecttype="custom" o:connectlocs="172,164;133,164;133,212;139,242;156,268;180,284;210,290;240,284;265,268;277,250;210,250;195,248;183,240;175,228;172,212;172,164" o:connectangles="0,0,0,0,0,0,0,0,0,0,0,0,0,0,0,0"/>
                        </v:shape>
                        <v:shape id="Freeform 35" o:spid="_x0000_s1057" style="width:1329;height:1150;mso-wrap-style:square;position:absolute;visibility:visible;v-text-anchor:top" coordsize="1329,1150" path="m427,164l388,164l388,212l394,242l411,268l435,284l465,290l496,284l520,268l532,250l465,250l451,248l438,240l430,228l427,212l427,164xe" fillcolor="#c9187e" stroked="f">
                          <v:path arrowok="t" o:connecttype="custom" o:connectlocs="427,164;388,164;388,212;394,242;411,268;435,284;465,290;496,284;520,268;532,250;465,250;451,248;438,240;430,228;427,212;427,164" o:connectangles="0,0,0,0,0,0,0,0,0,0,0,0,0,0,0,0"/>
                        </v:shape>
                        <v:shape id="Freeform 36" o:spid="_x0000_s1058" style="width:1329;height:1150;mso-wrap-style:square;position:absolute;visibility:visible;v-text-anchor:top" coordsize="1329,1150" path="m682,164l643,164l643,212l649,242l666,268l691,284l721,290l751,284l775,268l787,250l721,250l706,248l693,240l685,228l682,212l682,164xe" fillcolor="#c9187e" stroked="f">
                          <v:path arrowok="t" o:connecttype="custom" o:connectlocs="682,164;643,164;643,212;649,242;666,268;691,284;721,290;751,284;775,268;787,250;721,250;706,248;693,240;685,228;682,212;682,164" o:connectangles="0,0,0,0,0,0,0,0,0,0,0,0,0,0,0,0"/>
                        </v:shape>
                        <v:shape id="Freeform 37" o:spid="_x0000_s1059" style="width:1329;height:1150;mso-wrap-style:square;position:absolute;visibility:visible;v-text-anchor:top" coordsize="1329,1150" path="m937,164l898,164l898,212l904,242l921,268l946,284l976,290l1006,284l1030,268l1042,250l976,250l961,248l949,240l940,228l937,212l937,164xe" fillcolor="#c9187e" stroked="f">
                          <v:path arrowok="t" o:connecttype="custom" o:connectlocs="937,164;898,164;898,212;904,242;921,268;946,284;976,290;1006,284;1030,268;1042,250;976,250;961,248;949,240;940,228;937,212;937,164" o:connectangles="0,0,0,0,0,0,0,0,0,0,0,0,0,0,0,0"/>
                        </v:shape>
                        <v:shape id="Freeform 38" o:spid="_x0000_s1060" style="width:1329;height:1150;mso-wrap-style:square;position:absolute;visibility:visible;v-text-anchor:top" coordsize="1329,1150" path="m276,40l210,40l225,42l238,50l246,62l249,78l249,212l246,228l238,240l225,248l210,250l277,250l282,242l288,212l288,164l427,164l427,126l288,126l288,78,282,48l276,40xe" fillcolor="#c9187e" stroked="f">
                          <v:path arrowok="t" o:connecttype="custom" o:connectlocs="276,40;210,40;225,42;238,50;246,62;249,78;249,212;246,228;238,240;225,248;210,250;277,250;282,242;288,212;288,164;427,164;427,126;288,126;288,78;282,48;276,40" o:connectangles="0,0,0,0,0,0,0,0,0,0,0,0,0,0,0,0,0,0,0,0,0"/>
                        </v:shape>
                        <v:shape id="Freeform 39" o:spid="_x0000_s1061" style="width:1329;height:1150;mso-wrap-style:square;position:absolute;visibility:visible;v-text-anchor:top" coordsize="1329,1150" path="m531,40l465,40l480,42l493,50l501,62l504,78l504,212l501,228l493,240l480,248l465,250l532,250l537,242l543,212l543,164l682,164l682,126l543,126l543,78,537,48l531,40xe" fillcolor="#c9187e" stroked="f">
                          <v:path arrowok="t" o:connecttype="custom" o:connectlocs="531,40;465,40;480,42;493,50;501,62;504,78;504,212;501,228;493,240;480,248;465,250;532,250;537,242;543,212;543,164;682,164;682,126;543,126;543,78;537,48;531,40" o:connectangles="0,0,0,0,0,0,0,0,0,0,0,0,0,0,0,0,0,0,0,0,0"/>
                        </v:shape>
                        <v:shape id="Freeform 40" o:spid="_x0000_s1062" style="width:1329;height:1150;mso-wrap-style:square;position:absolute;visibility:visible;v-text-anchor:top" coordsize="1329,1150" path="m786,40l721,40l736,42l748,50l756,62l759,78l759,212l756,228l748,240l736,248l721,250l787,250l792,242l798,212l798,164l937,164l937,126l798,126l798,78,792,48l786,40xe" fillcolor="#c9187e" stroked="f">
                          <v:path arrowok="t" o:connecttype="custom" o:connectlocs="786,40;721,40;736,42;748,50;756,62;759,78;759,212;756,228;748,240;736,248;721,250;787,250;792,242;798,212;798,164;937,164;937,126;798,126;798,78;792,48;786,40" o:connectangles="0,0,0,0,0,0,0,0,0,0,0,0,0,0,0,0,0,0,0,0,0"/>
                        </v:shape>
                        <v:shape id="Freeform 41" o:spid="_x0000_s1063" style="width:1329;height:1150;mso-wrap-style:square;position:absolute;visibility:visible;v-text-anchor:top" coordsize="1329,1150" path="m1041,40l976,40l991,42l1003,50l1011,62l1014,78l1014,212l1011,228l1003,240l991,248l976,250l1042,250l1047,242l1053,212l1053,164l1168,164l1160,152l1130,132l1095,126l1053,126l1053,78l1047,48l1041,40xe" fillcolor="#c9187e" stroked="f">
                          <v:path arrowok="t" o:connecttype="custom" o:connectlocs="1041,40;976,40;991,42;1003,50;1011,62;1014,78;1014,212;1011,228;1003,240;991,248;976,250;1042,250;1047,242;1053,212;1053,164;1168,164;1160,152;1130,132;1095,126;1053,126;1053,78;1047,48;1041,40" o:connectangles="0,0,0,0,0,0,0,0,0,0,0,0,0,0,0,0,0,0,0,0,0,0,0"/>
                        </v:shape>
                        <v:shape id="Freeform 42" o:spid="_x0000_s1064" style="width:1329;height:1150;mso-wrap-style:square;position:absolute;visibility:visible;v-text-anchor:top" coordsize="1329,1150" path="m210,l180,6,156,24,139,48l133,78l133,126l91,126l56,132,26,152,7,182,,218l,238l8,246l30,246l38,238l38,218l43,196,54,180,71,168l91,164l172,164l172,78l175,62l183,50l195,42l210,40l276,40,265,24,240,6,210,xe" fillcolor="#c9187e" stroked="f">
                          <v:path arrowok="t" o:connecttype="custom" o:connectlocs="210,0;180,6;156,24;139,48;133,78;133,126;91,126;56,132;26,152;7,182;0,218;0,238;8,246;30,246;38,238;38,218;43,196;54,180;71,168;91,164;172,164;172,78;175,62;183,50;195,42;210,40;276,40;265,24;240,6;210,0" o:connectangles="0,0,0,0,0,0,0,0,0,0,0,0,0,0,0,0,0,0,0,0,0,0,0,0,0,0,0,0,0,0"/>
                        </v:shape>
                        <v:shape id="Freeform 43" o:spid="_x0000_s1065" style="width:1329;height:1150;mso-wrap-style:square;position:absolute;visibility:visible;v-text-anchor:top" coordsize="1329,1150" path="m466,l435,6,411,24,394,48l388,78l388,126l427,126l427,78l430,62l438,50l451,42l465,40l531,40l520,24,496,6,466,xe" fillcolor="#c9187e" stroked="f">
                          <v:path arrowok="t" o:connecttype="custom" o:connectlocs="466,0;435,6;411,24;394,48;388,78;388,126;427,126;427,78;430,62;438,50;451,42;465,40;531,40;520,24;496,6;466,0" o:connectangles="0,0,0,0,0,0,0,0,0,0,0,0,0,0,0,0"/>
                        </v:shape>
                        <v:shape id="Freeform 44" o:spid="_x0000_s1066" style="width:1329;height:1150;mso-wrap-style:square;position:absolute;visibility:visible;v-text-anchor:top" coordsize="1329,1150" path="m721,l691,6,666,24,649,48l643,78l643,126l682,126l682,78l685,62l693,50l706,42l721,40l786,40l775,24,751,6,721,xe" fillcolor="#c9187e" stroked="f">
                          <v:path arrowok="t" o:connecttype="custom" o:connectlocs="721,0;691,6;666,24;649,48;643,78;643,126;682,126;682,78;685,62;693,50;706,42;721,40;786,40;775,24;751,6;721,0" o:connectangles="0,0,0,0,0,0,0,0,0,0,0,0,0,0,0,0"/>
                        </v:shape>
                        <v:shape id="Freeform 45" o:spid="_x0000_s1067" style="width:1329;height:1150;mso-wrap-style:square;position:absolute;visibility:visible;v-text-anchor:top" coordsize="1329,1150" path="m976,l946,6,921,24,904,48l898,78l898,126l937,126l937,78l940,62l949,50l961,42l976,40l1041,40l1030,24,1006,6,976,xe" fillcolor="#c9187e" stroked="f">
                          <v:path arrowok="t" o:connecttype="custom" o:connectlocs="976,0;946,6;921,24;904,48;898,78;898,126;937,126;937,78;940,62;949,50;961,42;976,40;1041,40;1030,24;1006,6;976,0" o:connectangles="0,0,0,0,0,0,0,0,0,0,0,0,0,0,0,0"/>
                        </v:shape>
                      </v:group>
                      <w10:anchorlock/>
                    </v:group>
                  </w:pict>
                </mc:Fallback>
              </mc:AlternateContent>
            </w:r>
          </w:p>
          <w:p w14:paraId="24D7ABA7" w14:textId="77777777" w:rsidR="0085652E" w:rsidRPr="0085652E" w:rsidRDefault="00AB0EAC" w:rsidP="0075621F">
            <w:pPr>
              <w:numPr>
                <w:ilvl w:val="0"/>
                <w:numId w:val="26"/>
              </w:numPr>
              <w:tabs>
                <w:tab w:val="left" w:pos="307"/>
              </w:tabs>
              <w:kinsoku w:val="0"/>
              <w:overflowPunct w:val="0"/>
              <w:autoSpaceDE w:val="0"/>
              <w:autoSpaceDN w:val="0"/>
              <w:adjustRightInd w:val="0"/>
              <w:spacing w:before="243" w:after="0" w:line="240" w:lineRule="auto"/>
              <w:ind w:hanging="285"/>
              <w:rPr>
                <w:rFonts w:ascii="Montserrat Light" w:hAnsi="Montserrat Light" w:cs="Montserrat Light"/>
                <w:color w:val="323031"/>
              </w:rPr>
            </w:pPr>
            <w:r>
              <w:rPr>
                <w:rFonts w:ascii="Montserrat Light" w:eastAsia="Montserrat Light" w:hAnsi="Montserrat Light" w:cs="Montserrat Light"/>
                <w:color w:val="323031"/>
                <w:lang w:val="cy-GB"/>
              </w:rPr>
              <w:t>31 diwrnod o wyliau blynyddol y flwyddyn</w:t>
            </w:r>
          </w:p>
          <w:p w14:paraId="00E0D95F" w14:textId="77777777" w:rsidR="0085652E" w:rsidRPr="0085652E" w:rsidRDefault="00AB0EAC" w:rsidP="0075621F">
            <w:pPr>
              <w:numPr>
                <w:ilvl w:val="0"/>
                <w:numId w:val="26"/>
              </w:numPr>
              <w:tabs>
                <w:tab w:val="left" w:pos="307"/>
              </w:tabs>
              <w:kinsoku w:val="0"/>
              <w:overflowPunct w:val="0"/>
              <w:autoSpaceDE w:val="0"/>
              <w:autoSpaceDN w:val="0"/>
              <w:adjustRightInd w:val="0"/>
              <w:spacing w:before="79" w:after="0" w:line="172" w:lineRule="auto"/>
              <w:ind w:right="611"/>
              <w:rPr>
                <w:rFonts w:ascii="Montserrat Light" w:hAnsi="Montserrat Light" w:cs="Montserrat Light"/>
                <w:color w:val="323031"/>
              </w:rPr>
            </w:pPr>
            <w:r>
              <w:rPr>
                <w:rFonts w:ascii="Montserrat Light" w:eastAsia="Montserrat Light" w:hAnsi="Montserrat Light" w:cs="Montserrat Light"/>
                <w:color w:val="323031"/>
                <w:lang w:val="cy-GB"/>
              </w:rPr>
              <w:t>11 diwrnod o wyliau cyhoeddus a gwyliau braint y flwyddyn</w:t>
            </w:r>
          </w:p>
        </w:tc>
        <w:tc>
          <w:tcPr>
            <w:tcW w:w="4509" w:type="dxa"/>
            <w:tcBorders>
              <w:top w:val="none" w:sz="6" w:space="0" w:color="auto"/>
              <w:left w:val="single" w:sz="8" w:space="0" w:color="96004D"/>
              <w:bottom w:val="single" w:sz="8" w:space="0" w:color="96004D"/>
              <w:right w:val="none" w:sz="6" w:space="0" w:color="auto"/>
            </w:tcBorders>
          </w:tcPr>
          <w:p w14:paraId="4CFFD1BA" w14:textId="77777777" w:rsidR="0085652E" w:rsidRPr="0085652E" w:rsidRDefault="0085652E" w:rsidP="001A1122">
            <w:pPr>
              <w:kinsoku w:val="0"/>
              <w:overflowPunct w:val="0"/>
              <w:autoSpaceDE w:val="0"/>
              <w:autoSpaceDN w:val="0"/>
              <w:adjustRightInd w:val="0"/>
              <w:spacing w:before="1" w:after="0" w:line="240" w:lineRule="auto"/>
              <w:ind w:left="430"/>
              <w:rPr>
                <w:rFonts w:ascii="Times New Roman" w:hAnsi="Times New Roman" w:cs="Times New Roman"/>
                <w:color w:val="414042"/>
                <w:sz w:val="17"/>
                <w:szCs w:val="17"/>
              </w:rPr>
            </w:pPr>
          </w:p>
          <w:p w14:paraId="0D1D999A" w14:textId="77777777" w:rsidR="0085652E" w:rsidRPr="0085652E" w:rsidRDefault="00AB0EAC"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Pr="0085652E">
              <w:rPr>
                <w:rFonts w:ascii="Times New Roman" w:hAnsi="Times New Roman" w:cs="Times New Roman"/>
                <w:noProof/>
                <w:color w:val="414042"/>
                <w:sz w:val="20"/>
                <w:szCs w:val="20"/>
              </w:rPr>
              <mc:AlternateContent>
                <mc:Choice Requires="wpg">
                  <w:drawing>
                    <wp:inline distT="0" distB="0" distL="0" distR="0" wp14:anchorId="120EF80C" wp14:editId="634EA35F">
                      <wp:extent cx="922655" cy="902970"/>
                      <wp:effectExtent l="9525" t="0" r="1270" b="1905"/>
                      <wp:docPr id="224" name="Group 224"/>
                      <wp:cNvGraphicFramePr/>
                      <a:graphic xmlns:a="http://schemas.openxmlformats.org/drawingml/2006/main">
                        <a:graphicData uri="http://schemas.microsoft.com/office/word/2010/wordprocessingGroup">
                          <wpg:wgp>
                            <wpg:cNvGrpSpPr/>
                            <wpg:grpSpPr>
                              <a:xfrm>
                                <a:off x="0" y="0"/>
                                <a:ext cx="922655" cy="902970"/>
                                <a:chOff x="0" y="0"/>
                                <a:chExt cx="1453" cy="1422"/>
                              </a:xfrm>
                            </wpg:grpSpPr>
                            <wpg:grpSp>
                              <wpg:cNvPr id="225" name="Group 47"/>
                              <wpg:cNvGrpSpPr/>
                              <wpg:grpSpPr>
                                <a:xfrm>
                                  <a:off x="1081" y="751"/>
                                  <a:ext cx="139" cy="91"/>
                                  <a:chOff x="1081" y="751"/>
                                  <a:chExt cx="139" cy="91"/>
                                </a:xfrm>
                              </wpg:grpSpPr>
                              <wps:wsp>
                                <wps:cNvPr id="226" name="Freeform 48"/>
                                <wps:cNvSpPr/>
                                <wps:spPr bwMode="auto">
                                  <a:xfrm>
                                    <a:off x="1081" y="751"/>
                                    <a:ext cx="139" cy="91"/>
                                  </a:xfrm>
                                  <a:custGeom>
                                    <a:avLst/>
                                    <a:gdLst>
                                      <a:gd name="T0" fmla="*/ 32 w 139"/>
                                      <a:gd name="T1" fmla="*/ 0 h 91"/>
                                      <a:gd name="T2" fmla="*/ 9 w 139"/>
                                      <a:gd name="T3" fmla="*/ 0 h 91"/>
                                      <a:gd name="T4" fmla="*/ 0 w 139"/>
                                      <a:gd name="T5" fmla="*/ 9 h 91"/>
                                      <a:gd name="T6" fmla="*/ 0 w 139"/>
                                      <a:gd name="T7" fmla="*/ 21 h 91"/>
                                      <a:gd name="T8" fmla="*/ 5 w 139"/>
                                      <a:gd name="T9" fmla="*/ 47 h 91"/>
                                      <a:gd name="T10" fmla="*/ 20 w 139"/>
                                      <a:gd name="T11" fmla="*/ 69 h 91"/>
                                      <a:gd name="T12" fmla="*/ 42 w 139"/>
                                      <a:gd name="T13" fmla="*/ 84 h 91"/>
                                      <a:gd name="T14" fmla="*/ 69 w 139"/>
                                      <a:gd name="T15" fmla="*/ 90 h 91"/>
                                      <a:gd name="T16" fmla="*/ 95 w 139"/>
                                      <a:gd name="T17" fmla="*/ 84 h 91"/>
                                      <a:gd name="T18" fmla="*/ 117 w 139"/>
                                      <a:gd name="T19" fmla="*/ 69 h 91"/>
                                      <a:gd name="T20" fmla="*/ 132 w 139"/>
                                      <a:gd name="T21" fmla="*/ 47 h 91"/>
                                      <a:gd name="T22" fmla="*/ 54 w 139"/>
                                      <a:gd name="T23" fmla="*/ 47 h 91"/>
                                      <a:gd name="T24" fmla="*/ 42 w 139"/>
                                      <a:gd name="T25" fmla="*/ 35 h 91"/>
                                      <a:gd name="T26" fmla="*/ 42 w 139"/>
                                      <a:gd name="T27" fmla="*/ 9 h 91"/>
                                      <a:gd name="T28" fmla="*/ 32 w 139"/>
                                      <a:gd name="T2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9" h="91">
                                        <a:moveTo>
                                          <a:pt x="32" y="0"/>
                                        </a:moveTo>
                                        <a:lnTo>
                                          <a:pt x="9" y="0"/>
                                        </a:lnTo>
                                        <a:lnTo>
                                          <a:pt x="0" y="9"/>
                                        </a:lnTo>
                                        <a:lnTo>
                                          <a:pt x="0" y="21"/>
                                        </a:lnTo>
                                        <a:lnTo>
                                          <a:pt x="5" y="47"/>
                                        </a:lnTo>
                                        <a:lnTo>
                                          <a:pt x="20" y="69"/>
                                        </a:lnTo>
                                        <a:lnTo>
                                          <a:pt x="42" y="84"/>
                                        </a:lnTo>
                                        <a:lnTo>
                                          <a:pt x="69" y="90"/>
                                        </a:lnTo>
                                        <a:lnTo>
                                          <a:pt x="95" y="84"/>
                                        </a:lnTo>
                                        <a:lnTo>
                                          <a:pt x="117" y="69"/>
                                        </a:lnTo>
                                        <a:lnTo>
                                          <a:pt x="132" y="47"/>
                                        </a:lnTo>
                                        <a:lnTo>
                                          <a:pt x="54" y="47"/>
                                        </a:lnTo>
                                        <a:lnTo>
                                          <a:pt x="42" y="35"/>
                                        </a:lnTo>
                                        <a:lnTo>
                                          <a:pt x="42" y="9"/>
                                        </a:lnTo>
                                        <a:lnTo>
                                          <a:pt x="32"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27" name="Freeform 49"/>
                                <wps:cNvSpPr/>
                                <wps:spPr bwMode="auto">
                                  <a:xfrm>
                                    <a:off x="1081" y="751"/>
                                    <a:ext cx="139" cy="91"/>
                                  </a:xfrm>
                                  <a:custGeom>
                                    <a:avLst/>
                                    <a:gdLst>
                                      <a:gd name="T0" fmla="*/ 128 w 139"/>
                                      <a:gd name="T1" fmla="*/ 0 h 91"/>
                                      <a:gd name="T2" fmla="*/ 105 w 139"/>
                                      <a:gd name="T3" fmla="*/ 0 h 91"/>
                                      <a:gd name="T4" fmla="*/ 95 w 139"/>
                                      <a:gd name="T5" fmla="*/ 9 h 91"/>
                                      <a:gd name="T6" fmla="*/ 95 w 139"/>
                                      <a:gd name="T7" fmla="*/ 35 h 91"/>
                                      <a:gd name="T8" fmla="*/ 83 w 139"/>
                                      <a:gd name="T9" fmla="*/ 47 h 91"/>
                                      <a:gd name="T10" fmla="*/ 132 w 139"/>
                                      <a:gd name="T11" fmla="*/ 47 h 91"/>
                                      <a:gd name="T12" fmla="*/ 138 w 139"/>
                                      <a:gd name="T13" fmla="*/ 21 h 91"/>
                                      <a:gd name="T14" fmla="*/ 138 w 139"/>
                                      <a:gd name="T15" fmla="*/ 9 h 91"/>
                                      <a:gd name="T16" fmla="*/ 128 w 139"/>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 h="91">
                                        <a:moveTo>
                                          <a:pt x="128" y="0"/>
                                        </a:moveTo>
                                        <a:lnTo>
                                          <a:pt x="105" y="0"/>
                                        </a:lnTo>
                                        <a:lnTo>
                                          <a:pt x="95" y="9"/>
                                        </a:lnTo>
                                        <a:lnTo>
                                          <a:pt x="95" y="35"/>
                                        </a:lnTo>
                                        <a:lnTo>
                                          <a:pt x="83" y="47"/>
                                        </a:lnTo>
                                        <a:lnTo>
                                          <a:pt x="132" y="47"/>
                                        </a:lnTo>
                                        <a:lnTo>
                                          <a:pt x="138" y="21"/>
                                        </a:lnTo>
                                        <a:lnTo>
                                          <a:pt x="138" y="9"/>
                                        </a:lnTo>
                                        <a:lnTo>
                                          <a:pt x="128"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228" name="Group 50"/>
                              <wpg:cNvGrpSpPr/>
                              <wpg:grpSpPr>
                                <a:xfrm>
                                  <a:off x="0" y="0"/>
                                  <a:ext cx="1453" cy="1422"/>
                                  <a:chOff x="0" y="0"/>
                                  <a:chExt cx="1453" cy="1422"/>
                                </a:xfrm>
                              </wpg:grpSpPr>
                              <wps:wsp>
                                <wps:cNvPr id="229" name="Freeform 51"/>
                                <wps:cNvSpPr/>
                                <wps:spPr bwMode="auto">
                                  <a:xfrm>
                                    <a:off x="0" y="0"/>
                                    <a:ext cx="1453" cy="1422"/>
                                  </a:xfrm>
                                  <a:custGeom>
                                    <a:avLst/>
                                    <a:gdLst>
                                      <a:gd name="T0" fmla="*/ 203 w 1453"/>
                                      <a:gd name="T1" fmla="*/ 812 h 1422"/>
                                      <a:gd name="T2" fmla="*/ 149 w 1453"/>
                                      <a:gd name="T3" fmla="*/ 812 h 1422"/>
                                      <a:gd name="T4" fmla="*/ 156 w 1453"/>
                                      <a:gd name="T5" fmla="*/ 814 h 1422"/>
                                      <a:gd name="T6" fmla="*/ 160 w 1453"/>
                                      <a:gd name="T7" fmla="*/ 814 h 1422"/>
                                      <a:gd name="T8" fmla="*/ 159 w 1453"/>
                                      <a:gd name="T9" fmla="*/ 826 h 1422"/>
                                      <a:gd name="T10" fmla="*/ 159 w 1453"/>
                                      <a:gd name="T11" fmla="*/ 830 h 1422"/>
                                      <a:gd name="T12" fmla="*/ 159 w 1453"/>
                                      <a:gd name="T13" fmla="*/ 850 h 1422"/>
                                      <a:gd name="T14" fmla="*/ 163 w 1453"/>
                                      <a:gd name="T15" fmla="*/ 912 h 1422"/>
                                      <a:gd name="T16" fmla="*/ 175 w 1453"/>
                                      <a:gd name="T17" fmla="*/ 974 h 1422"/>
                                      <a:gd name="T18" fmla="*/ 194 w 1453"/>
                                      <a:gd name="T19" fmla="*/ 1030 h 1422"/>
                                      <a:gd name="T20" fmla="*/ 221 w 1453"/>
                                      <a:gd name="T21" fmla="*/ 1082 h 1422"/>
                                      <a:gd name="T22" fmla="*/ 253 w 1453"/>
                                      <a:gd name="T23" fmla="*/ 1126 h 1422"/>
                                      <a:gd name="T24" fmla="*/ 291 w 1453"/>
                                      <a:gd name="T25" fmla="*/ 1166 h 1422"/>
                                      <a:gd name="T26" fmla="*/ 334 w 1453"/>
                                      <a:gd name="T27" fmla="*/ 1200 h 1422"/>
                                      <a:gd name="T28" fmla="*/ 384 w 1453"/>
                                      <a:gd name="T29" fmla="*/ 1232 h 1422"/>
                                      <a:gd name="T30" fmla="*/ 412 w 1453"/>
                                      <a:gd name="T31" fmla="*/ 1380 h 1422"/>
                                      <a:gd name="T32" fmla="*/ 419 w 1453"/>
                                      <a:gd name="T33" fmla="*/ 1398 h 1422"/>
                                      <a:gd name="T34" fmla="*/ 430 w 1453"/>
                                      <a:gd name="T35" fmla="*/ 1412 h 1422"/>
                                      <a:gd name="T36" fmla="*/ 445 w 1453"/>
                                      <a:gd name="T37" fmla="*/ 1420 h 1422"/>
                                      <a:gd name="T38" fmla="*/ 463 w 1453"/>
                                      <a:gd name="T39" fmla="*/ 1422 h 1422"/>
                                      <a:gd name="T40" fmla="*/ 563 w 1453"/>
                                      <a:gd name="T41" fmla="*/ 1422 h 1422"/>
                                      <a:gd name="T42" fmla="*/ 581 w 1453"/>
                                      <a:gd name="T43" fmla="*/ 1420 h 1422"/>
                                      <a:gd name="T44" fmla="*/ 596 w 1453"/>
                                      <a:gd name="T45" fmla="*/ 1412 h 1422"/>
                                      <a:gd name="T46" fmla="*/ 608 w 1453"/>
                                      <a:gd name="T47" fmla="*/ 1398 h 1422"/>
                                      <a:gd name="T48" fmla="*/ 614 w 1453"/>
                                      <a:gd name="T49" fmla="*/ 1380 h 1422"/>
                                      <a:gd name="T50" fmla="*/ 459 w 1453"/>
                                      <a:gd name="T51" fmla="*/ 1380 h 1422"/>
                                      <a:gd name="T52" fmla="*/ 455 w 1453"/>
                                      <a:gd name="T53" fmla="*/ 1378 h 1422"/>
                                      <a:gd name="T54" fmla="*/ 424 w 1453"/>
                                      <a:gd name="T55" fmla="*/ 1220 h 1422"/>
                                      <a:gd name="T56" fmla="*/ 422 w 1453"/>
                                      <a:gd name="T57" fmla="*/ 1210 h 1422"/>
                                      <a:gd name="T58" fmla="*/ 416 w 1453"/>
                                      <a:gd name="T59" fmla="*/ 1202 h 1422"/>
                                      <a:gd name="T60" fmla="*/ 407 w 1453"/>
                                      <a:gd name="T61" fmla="*/ 1196 h 1422"/>
                                      <a:gd name="T62" fmla="*/ 345 w 1453"/>
                                      <a:gd name="T63" fmla="*/ 1156 h 1422"/>
                                      <a:gd name="T64" fmla="*/ 294 w 1453"/>
                                      <a:gd name="T65" fmla="*/ 1108 h 1422"/>
                                      <a:gd name="T66" fmla="*/ 254 w 1453"/>
                                      <a:gd name="T67" fmla="*/ 1054 h 1422"/>
                                      <a:gd name="T68" fmla="*/ 225 w 1453"/>
                                      <a:gd name="T69" fmla="*/ 992 h 1422"/>
                                      <a:gd name="T70" fmla="*/ 207 w 1453"/>
                                      <a:gd name="T71" fmla="*/ 924 h 1422"/>
                                      <a:gd name="T72" fmla="*/ 201 w 1453"/>
                                      <a:gd name="T73" fmla="*/ 848 h 1422"/>
                                      <a:gd name="T74" fmla="*/ 203 w 1453"/>
                                      <a:gd name="T75" fmla="*/ 81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3" h="1422">
                                        <a:moveTo>
                                          <a:pt x="203" y="812"/>
                                        </a:moveTo>
                                        <a:lnTo>
                                          <a:pt x="149" y="812"/>
                                        </a:lnTo>
                                        <a:lnTo>
                                          <a:pt x="156" y="814"/>
                                        </a:lnTo>
                                        <a:lnTo>
                                          <a:pt x="160" y="814"/>
                                        </a:lnTo>
                                        <a:lnTo>
                                          <a:pt x="159" y="826"/>
                                        </a:lnTo>
                                        <a:lnTo>
                                          <a:pt x="159" y="830"/>
                                        </a:lnTo>
                                        <a:lnTo>
                                          <a:pt x="159" y="850"/>
                                        </a:lnTo>
                                        <a:lnTo>
                                          <a:pt x="163" y="912"/>
                                        </a:lnTo>
                                        <a:lnTo>
                                          <a:pt x="175" y="974"/>
                                        </a:lnTo>
                                        <a:lnTo>
                                          <a:pt x="194" y="1030"/>
                                        </a:lnTo>
                                        <a:lnTo>
                                          <a:pt x="221" y="1082"/>
                                        </a:lnTo>
                                        <a:lnTo>
                                          <a:pt x="253" y="1126"/>
                                        </a:lnTo>
                                        <a:lnTo>
                                          <a:pt x="291" y="1166"/>
                                        </a:lnTo>
                                        <a:lnTo>
                                          <a:pt x="334" y="1200"/>
                                        </a:lnTo>
                                        <a:lnTo>
                                          <a:pt x="384" y="1232"/>
                                        </a:lnTo>
                                        <a:lnTo>
                                          <a:pt x="412" y="1380"/>
                                        </a:lnTo>
                                        <a:lnTo>
                                          <a:pt x="419" y="1398"/>
                                        </a:lnTo>
                                        <a:lnTo>
                                          <a:pt x="430" y="1412"/>
                                        </a:lnTo>
                                        <a:lnTo>
                                          <a:pt x="445" y="1420"/>
                                        </a:lnTo>
                                        <a:lnTo>
                                          <a:pt x="463" y="1422"/>
                                        </a:lnTo>
                                        <a:lnTo>
                                          <a:pt x="563" y="1422"/>
                                        </a:lnTo>
                                        <a:lnTo>
                                          <a:pt x="581" y="1420"/>
                                        </a:lnTo>
                                        <a:lnTo>
                                          <a:pt x="596" y="1412"/>
                                        </a:lnTo>
                                        <a:lnTo>
                                          <a:pt x="608" y="1398"/>
                                        </a:lnTo>
                                        <a:lnTo>
                                          <a:pt x="614" y="1380"/>
                                        </a:lnTo>
                                        <a:lnTo>
                                          <a:pt x="459" y="1380"/>
                                        </a:lnTo>
                                        <a:lnTo>
                                          <a:pt x="455" y="1378"/>
                                        </a:lnTo>
                                        <a:lnTo>
                                          <a:pt x="424" y="1220"/>
                                        </a:lnTo>
                                        <a:lnTo>
                                          <a:pt x="422" y="1210"/>
                                        </a:lnTo>
                                        <a:lnTo>
                                          <a:pt x="416" y="1202"/>
                                        </a:lnTo>
                                        <a:lnTo>
                                          <a:pt x="407" y="1196"/>
                                        </a:lnTo>
                                        <a:lnTo>
                                          <a:pt x="345" y="1156"/>
                                        </a:lnTo>
                                        <a:lnTo>
                                          <a:pt x="294" y="1108"/>
                                        </a:lnTo>
                                        <a:lnTo>
                                          <a:pt x="254" y="1054"/>
                                        </a:lnTo>
                                        <a:lnTo>
                                          <a:pt x="225" y="992"/>
                                        </a:lnTo>
                                        <a:lnTo>
                                          <a:pt x="207" y="924"/>
                                        </a:lnTo>
                                        <a:lnTo>
                                          <a:pt x="201" y="848"/>
                                        </a:lnTo>
                                        <a:lnTo>
                                          <a:pt x="203" y="81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0" name="Freeform 52"/>
                                <wps:cNvSpPr/>
                                <wps:spPr bwMode="auto">
                                  <a:xfrm>
                                    <a:off x="0" y="0"/>
                                    <a:ext cx="1453" cy="1422"/>
                                  </a:xfrm>
                                  <a:custGeom>
                                    <a:avLst/>
                                    <a:gdLst>
                                      <a:gd name="T0" fmla="*/ 894 w 1453"/>
                                      <a:gd name="T1" fmla="*/ 1300 h 1422"/>
                                      <a:gd name="T2" fmla="*/ 852 w 1453"/>
                                      <a:gd name="T3" fmla="*/ 1300 h 1422"/>
                                      <a:gd name="T4" fmla="*/ 867 w 1453"/>
                                      <a:gd name="T5" fmla="*/ 1380 h 1422"/>
                                      <a:gd name="T6" fmla="*/ 873 w 1453"/>
                                      <a:gd name="T7" fmla="*/ 1398 h 1422"/>
                                      <a:gd name="T8" fmla="*/ 885 w 1453"/>
                                      <a:gd name="T9" fmla="*/ 1412 h 1422"/>
                                      <a:gd name="T10" fmla="*/ 900 w 1453"/>
                                      <a:gd name="T11" fmla="*/ 1420 h 1422"/>
                                      <a:gd name="T12" fmla="*/ 918 w 1453"/>
                                      <a:gd name="T13" fmla="*/ 1422 h 1422"/>
                                      <a:gd name="T14" fmla="*/ 1018 w 1453"/>
                                      <a:gd name="T15" fmla="*/ 1422 h 1422"/>
                                      <a:gd name="T16" fmla="*/ 1035 w 1453"/>
                                      <a:gd name="T17" fmla="*/ 1420 h 1422"/>
                                      <a:gd name="T18" fmla="*/ 1051 w 1453"/>
                                      <a:gd name="T19" fmla="*/ 1412 h 1422"/>
                                      <a:gd name="T20" fmla="*/ 1062 w 1453"/>
                                      <a:gd name="T21" fmla="*/ 1398 h 1422"/>
                                      <a:gd name="T22" fmla="*/ 1068 w 1453"/>
                                      <a:gd name="T23" fmla="*/ 1380 h 1422"/>
                                      <a:gd name="T24" fmla="*/ 913 w 1453"/>
                                      <a:gd name="T25" fmla="*/ 1380 h 1422"/>
                                      <a:gd name="T26" fmla="*/ 909 w 1453"/>
                                      <a:gd name="T27" fmla="*/ 1378 h 1422"/>
                                      <a:gd name="T28" fmla="*/ 894 w 1453"/>
                                      <a:gd name="T29" fmla="*/ 130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3" h="1422">
                                        <a:moveTo>
                                          <a:pt x="894" y="1300"/>
                                        </a:moveTo>
                                        <a:lnTo>
                                          <a:pt x="852" y="1300"/>
                                        </a:lnTo>
                                        <a:lnTo>
                                          <a:pt x="867" y="1380"/>
                                        </a:lnTo>
                                        <a:lnTo>
                                          <a:pt x="873" y="1398"/>
                                        </a:lnTo>
                                        <a:lnTo>
                                          <a:pt x="885" y="1412"/>
                                        </a:lnTo>
                                        <a:lnTo>
                                          <a:pt x="900" y="1420"/>
                                        </a:lnTo>
                                        <a:lnTo>
                                          <a:pt x="918" y="1422"/>
                                        </a:lnTo>
                                        <a:lnTo>
                                          <a:pt x="1018" y="1422"/>
                                        </a:lnTo>
                                        <a:lnTo>
                                          <a:pt x="1035" y="1420"/>
                                        </a:lnTo>
                                        <a:lnTo>
                                          <a:pt x="1051" y="1412"/>
                                        </a:lnTo>
                                        <a:lnTo>
                                          <a:pt x="1062" y="1398"/>
                                        </a:lnTo>
                                        <a:lnTo>
                                          <a:pt x="1068" y="1380"/>
                                        </a:lnTo>
                                        <a:lnTo>
                                          <a:pt x="913" y="1380"/>
                                        </a:lnTo>
                                        <a:lnTo>
                                          <a:pt x="909" y="1378"/>
                                        </a:lnTo>
                                        <a:lnTo>
                                          <a:pt x="894" y="130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1" name="Freeform 53"/>
                                <wps:cNvSpPr/>
                                <wps:spPr bwMode="auto">
                                  <a:xfrm>
                                    <a:off x="0" y="0"/>
                                    <a:ext cx="1453" cy="1422"/>
                                  </a:xfrm>
                                  <a:custGeom>
                                    <a:avLst/>
                                    <a:gdLst>
                                      <a:gd name="T0" fmla="*/ 625 w 1453"/>
                                      <a:gd name="T1" fmla="*/ 1260 h 1422"/>
                                      <a:gd name="T2" fmla="*/ 613 w 1453"/>
                                      <a:gd name="T3" fmla="*/ 1262 h 1422"/>
                                      <a:gd name="T4" fmla="*/ 602 w 1453"/>
                                      <a:gd name="T5" fmla="*/ 1268 h 1422"/>
                                      <a:gd name="T6" fmla="*/ 593 w 1453"/>
                                      <a:gd name="T7" fmla="*/ 1276 h 1422"/>
                                      <a:gd name="T8" fmla="*/ 589 w 1453"/>
                                      <a:gd name="T9" fmla="*/ 1288 h 1422"/>
                                      <a:gd name="T10" fmla="*/ 572 w 1453"/>
                                      <a:gd name="T11" fmla="*/ 1378 h 1422"/>
                                      <a:gd name="T12" fmla="*/ 568 w 1453"/>
                                      <a:gd name="T13" fmla="*/ 1380 h 1422"/>
                                      <a:gd name="T14" fmla="*/ 614 w 1453"/>
                                      <a:gd name="T15" fmla="*/ 1380 h 1422"/>
                                      <a:gd name="T16" fmla="*/ 629 w 1453"/>
                                      <a:gd name="T17" fmla="*/ 1304 h 1422"/>
                                      <a:gd name="T18" fmla="*/ 820 w 1453"/>
                                      <a:gd name="T19" fmla="*/ 1304 h 1422"/>
                                      <a:gd name="T20" fmla="*/ 852 w 1453"/>
                                      <a:gd name="T21" fmla="*/ 1300 h 1422"/>
                                      <a:gd name="T22" fmla="*/ 894 w 1453"/>
                                      <a:gd name="T23" fmla="*/ 1300 h 1422"/>
                                      <a:gd name="T24" fmla="*/ 891 w 1453"/>
                                      <a:gd name="T25" fmla="*/ 1284 h 1422"/>
                                      <a:gd name="T26" fmla="*/ 887 w 1453"/>
                                      <a:gd name="T27" fmla="*/ 1272 h 1422"/>
                                      <a:gd name="T28" fmla="*/ 881 w 1453"/>
                                      <a:gd name="T29" fmla="*/ 1266 h 1422"/>
                                      <a:gd name="T30" fmla="*/ 697 w 1453"/>
                                      <a:gd name="T31" fmla="*/ 1266 h 1422"/>
                                      <a:gd name="T32" fmla="*/ 673 w 1453"/>
                                      <a:gd name="T33" fmla="*/ 1264 h 1422"/>
                                      <a:gd name="T34" fmla="*/ 649 w 1453"/>
                                      <a:gd name="T35" fmla="*/ 1264 h 1422"/>
                                      <a:gd name="T36" fmla="*/ 625 w 1453"/>
                                      <a:gd name="T37" fmla="*/ 126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3" h="1422">
                                        <a:moveTo>
                                          <a:pt x="625" y="1260"/>
                                        </a:moveTo>
                                        <a:lnTo>
                                          <a:pt x="613" y="1262"/>
                                        </a:lnTo>
                                        <a:lnTo>
                                          <a:pt x="602" y="1268"/>
                                        </a:lnTo>
                                        <a:lnTo>
                                          <a:pt x="593" y="1276"/>
                                        </a:lnTo>
                                        <a:lnTo>
                                          <a:pt x="589" y="1288"/>
                                        </a:lnTo>
                                        <a:lnTo>
                                          <a:pt x="572" y="1378"/>
                                        </a:lnTo>
                                        <a:lnTo>
                                          <a:pt x="568" y="1380"/>
                                        </a:lnTo>
                                        <a:lnTo>
                                          <a:pt x="614" y="1380"/>
                                        </a:lnTo>
                                        <a:lnTo>
                                          <a:pt x="629" y="1304"/>
                                        </a:lnTo>
                                        <a:lnTo>
                                          <a:pt x="820" y="1304"/>
                                        </a:lnTo>
                                        <a:lnTo>
                                          <a:pt x="852" y="1300"/>
                                        </a:lnTo>
                                        <a:lnTo>
                                          <a:pt x="894" y="1300"/>
                                        </a:lnTo>
                                        <a:lnTo>
                                          <a:pt x="891" y="1284"/>
                                        </a:lnTo>
                                        <a:lnTo>
                                          <a:pt x="887" y="1272"/>
                                        </a:lnTo>
                                        <a:lnTo>
                                          <a:pt x="881" y="1266"/>
                                        </a:lnTo>
                                        <a:lnTo>
                                          <a:pt x="697" y="1266"/>
                                        </a:lnTo>
                                        <a:lnTo>
                                          <a:pt x="673" y="1264"/>
                                        </a:lnTo>
                                        <a:lnTo>
                                          <a:pt x="649" y="1264"/>
                                        </a:lnTo>
                                        <a:lnTo>
                                          <a:pt x="625" y="126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2" name="Freeform 54"/>
                                <wps:cNvSpPr/>
                                <wps:spPr bwMode="auto">
                                  <a:xfrm>
                                    <a:off x="0" y="0"/>
                                    <a:ext cx="1453" cy="1422"/>
                                  </a:xfrm>
                                  <a:custGeom>
                                    <a:avLst/>
                                    <a:gdLst>
                                      <a:gd name="T0" fmla="*/ 1266 w 1453"/>
                                      <a:gd name="T1" fmla="*/ 612 h 1422"/>
                                      <a:gd name="T2" fmla="*/ 1213 w 1453"/>
                                      <a:gd name="T3" fmla="*/ 612 h 1422"/>
                                      <a:gd name="T4" fmla="*/ 1219 w 1453"/>
                                      <a:gd name="T5" fmla="*/ 620 h 1422"/>
                                      <a:gd name="T6" fmla="*/ 1225 w 1453"/>
                                      <a:gd name="T7" fmla="*/ 628 h 1422"/>
                                      <a:gd name="T8" fmla="*/ 1230 w 1453"/>
                                      <a:gd name="T9" fmla="*/ 634 h 1422"/>
                                      <a:gd name="T10" fmla="*/ 1246 w 1453"/>
                                      <a:gd name="T11" fmla="*/ 658 h 1422"/>
                                      <a:gd name="T12" fmla="*/ 1259 w 1453"/>
                                      <a:gd name="T13" fmla="*/ 682 h 1422"/>
                                      <a:gd name="T14" fmla="*/ 1271 w 1453"/>
                                      <a:gd name="T15" fmla="*/ 708 h 1422"/>
                                      <a:gd name="T16" fmla="*/ 1280 w 1453"/>
                                      <a:gd name="T17" fmla="*/ 734 h 1422"/>
                                      <a:gd name="T18" fmla="*/ 1287 w 1453"/>
                                      <a:gd name="T19" fmla="*/ 748 h 1422"/>
                                      <a:gd name="T20" fmla="*/ 1297 w 1453"/>
                                      <a:gd name="T21" fmla="*/ 760 h 1422"/>
                                      <a:gd name="T22" fmla="*/ 1309 w 1453"/>
                                      <a:gd name="T23" fmla="*/ 770 h 1422"/>
                                      <a:gd name="T24" fmla="*/ 1324 w 1453"/>
                                      <a:gd name="T25" fmla="*/ 778 h 1422"/>
                                      <a:gd name="T26" fmla="*/ 1383 w 1453"/>
                                      <a:gd name="T27" fmla="*/ 796 h 1422"/>
                                      <a:gd name="T28" fmla="*/ 1394 w 1453"/>
                                      <a:gd name="T29" fmla="*/ 802 h 1422"/>
                                      <a:gd name="T30" fmla="*/ 1402 w 1453"/>
                                      <a:gd name="T31" fmla="*/ 810 h 1422"/>
                                      <a:gd name="T32" fmla="*/ 1407 w 1453"/>
                                      <a:gd name="T33" fmla="*/ 820 h 1422"/>
                                      <a:gd name="T34" fmla="*/ 1409 w 1453"/>
                                      <a:gd name="T35" fmla="*/ 832 h 1422"/>
                                      <a:gd name="T36" fmla="*/ 1409 w 1453"/>
                                      <a:gd name="T37" fmla="*/ 930 h 1422"/>
                                      <a:gd name="T38" fmla="*/ 1407 w 1453"/>
                                      <a:gd name="T39" fmla="*/ 942 h 1422"/>
                                      <a:gd name="T40" fmla="*/ 1402 w 1453"/>
                                      <a:gd name="T41" fmla="*/ 954 h 1422"/>
                                      <a:gd name="T42" fmla="*/ 1394 w 1453"/>
                                      <a:gd name="T43" fmla="*/ 962 h 1422"/>
                                      <a:gd name="T44" fmla="*/ 1383 w 1453"/>
                                      <a:gd name="T45" fmla="*/ 966 h 1422"/>
                                      <a:gd name="T46" fmla="*/ 1287 w 1453"/>
                                      <a:gd name="T47" fmla="*/ 998 h 1422"/>
                                      <a:gd name="T48" fmla="*/ 1276 w 1453"/>
                                      <a:gd name="T49" fmla="*/ 1002 h 1422"/>
                                      <a:gd name="T50" fmla="*/ 1267 w 1453"/>
                                      <a:gd name="T51" fmla="*/ 1008 h 1422"/>
                                      <a:gd name="T52" fmla="*/ 1258 w 1453"/>
                                      <a:gd name="T53" fmla="*/ 1018 h 1422"/>
                                      <a:gd name="T54" fmla="*/ 1219 w 1453"/>
                                      <a:gd name="T55" fmla="*/ 1074 h 1422"/>
                                      <a:gd name="T56" fmla="*/ 1178 w 1453"/>
                                      <a:gd name="T57" fmla="*/ 1116 h 1422"/>
                                      <a:gd name="T58" fmla="*/ 1131 w 1453"/>
                                      <a:gd name="T59" fmla="*/ 1154 h 1422"/>
                                      <a:gd name="T60" fmla="*/ 1075 w 1453"/>
                                      <a:gd name="T61" fmla="*/ 1188 h 1422"/>
                                      <a:gd name="T62" fmla="*/ 1066 w 1453"/>
                                      <a:gd name="T63" fmla="*/ 1192 h 1422"/>
                                      <a:gd name="T64" fmla="*/ 1059 w 1453"/>
                                      <a:gd name="T65" fmla="*/ 1200 h 1422"/>
                                      <a:gd name="T66" fmla="*/ 1026 w 1453"/>
                                      <a:gd name="T67" fmla="*/ 1378 h 1422"/>
                                      <a:gd name="T68" fmla="*/ 1022 w 1453"/>
                                      <a:gd name="T69" fmla="*/ 1380 h 1422"/>
                                      <a:gd name="T70" fmla="*/ 1068 w 1453"/>
                                      <a:gd name="T71" fmla="*/ 1380 h 1422"/>
                                      <a:gd name="T72" fmla="*/ 1098 w 1453"/>
                                      <a:gd name="T73" fmla="*/ 1222 h 1422"/>
                                      <a:gd name="T74" fmla="*/ 1158 w 1453"/>
                                      <a:gd name="T75" fmla="*/ 1186 h 1422"/>
                                      <a:gd name="T76" fmla="*/ 1209 w 1453"/>
                                      <a:gd name="T77" fmla="*/ 1146 h 1422"/>
                                      <a:gd name="T78" fmla="*/ 1252 w 1453"/>
                                      <a:gd name="T79" fmla="*/ 1100 h 1422"/>
                                      <a:gd name="T80" fmla="*/ 1287 w 1453"/>
                                      <a:gd name="T81" fmla="*/ 1048 h 1422"/>
                                      <a:gd name="T82" fmla="*/ 1290 w 1453"/>
                                      <a:gd name="T83" fmla="*/ 1044 h 1422"/>
                                      <a:gd name="T84" fmla="*/ 1295 w 1453"/>
                                      <a:gd name="T85" fmla="*/ 1040 h 1422"/>
                                      <a:gd name="T86" fmla="*/ 1396 w 1453"/>
                                      <a:gd name="T87" fmla="*/ 1006 h 1422"/>
                                      <a:gd name="T88" fmla="*/ 1419 w 1453"/>
                                      <a:gd name="T89" fmla="*/ 996 h 1422"/>
                                      <a:gd name="T90" fmla="*/ 1436 w 1453"/>
                                      <a:gd name="T91" fmla="*/ 978 h 1422"/>
                                      <a:gd name="T92" fmla="*/ 1448 w 1453"/>
                                      <a:gd name="T93" fmla="*/ 956 h 1422"/>
                                      <a:gd name="T94" fmla="*/ 1452 w 1453"/>
                                      <a:gd name="T95" fmla="*/ 930 h 1422"/>
                                      <a:gd name="T96" fmla="*/ 1452 w 1453"/>
                                      <a:gd name="T97" fmla="*/ 832 h 1422"/>
                                      <a:gd name="T98" fmla="*/ 1448 w 1453"/>
                                      <a:gd name="T99" fmla="*/ 808 h 1422"/>
                                      <a:gd name="T100" fmla="*/ 1436 w 1453"/>
                                      <a:gd name="T101" fmla="*/ 786 h 1422"/>
                                      <a:gd name="T102" fmla="*/ 1419 w 1453"/>
                                      <a:gd name="T103" fmla="*/ 768 h 1422"/>
                                      <a:gd name="T104" fmla="*/ 1396 w 1453"/>
                                      <a:gd name="T105" fmla="*/ 756 h 1422"/>
                                      <a:gd name="T106" fmla="*/ 1329 w 1453"/>
                                      <a:gd name="T107" fmla="*/ 734 h 1422"/>
                                      <a:gd name="T108" fmla="*/ 1323 w 1453"/>
                                      <a:gd name="T109" fmla="*/ 728 h 1422"/>
                                      <a:gd name="T110" fmla="*/ 1321 w 1453"/>
                                      <a:gd name="T111" fmla="*/ 722 h 1422"/>
                                      <a:gd name="T112" fmla="*/ 1310 w 1453"/>
                                      <a:gd name="T113" fmla="*/ 692 h 1422"/>
                                      <a:gd name="T114" fmla="*/ 1297 w 1453"/>
                                      <a:gd name="T115" fmla="*/ 664 h 1422"/>
                                      <a:gd name="T116" fmla="*/ 1282 w 1453"/>
                                      <a:gd name="T117" fmla="*/ 636 h 1422"/>
                                      <a:gd name="T118" fmla="*/ 1266 w 1453"/>
                                      <a:gd name="T119" fmla="*/ 61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53" h="1422">
                                        <a:moveTo>
                                          <a:pt x="1266" y="612"/>
                                        </a:moveTo>
                                        <a:lnTo>
                                          <a:pt x="1213" y="612"/>
                                        </a:lnTo>
                                        <a:lnTo>
                                          <a:pt x="1219" y="620"/>
                                        </a:lnTo>
                                        <a:lnTo>
                                          <a:pt x="1225" y="628"/>
                                        </a:lnTo>
                                        <a:lnTo>
                                          <a:pt x="1230" y="634"/>
                                        </a:lnTo>
                                        <a:lnTo>
                                          <a:pt x="1246" y="658"/>
                                        </a:lnTo>
                                        <a:lnTo>
                                          <a:pt x="1259" y="682"/>
                                        </a:lnTo>
                                        <a:lnTo>
                                          <a:pt x="1271" y="708"/>
                                        </a:lnTo>
                                        <a:lnTo>
                                          <a:pt x="1280" y="734"/>
                                        </a:lnTo>
                                        <a:lnTo>
                                          <a:pt x="1287" y="748"/>
                                        </a:lnTo>
                                        <a:lnTo>
                                          <a:pt x="1297" y="760"/>
                                        </a:lnTo>
                                        <a:lnTo>
                                          <a:pt x="1309" y="770"/>
                                        </a:lnTo>
                                        <a:lnTo>
                                          <a:pt x="1324" y="778"/>
                                        </a:lnTo>
                                        <a:lnTo>
                                          <a:pt x="1383" y="796"/>
                                        </a:lnTo>
                                        <a:lnTo>
                                          <a:pt x="1394" y="802"/>
                                        </a:lnTo>
                                        <a:lnTo>
                                          <a:pt x="1402" y="810"/>
                                        </a:lnTo>
                                        <a:lnTo>
                                          <a:pt x="1407" y="820"/>
                                        </a:lnTo>
                                        <a:lnTo>
                                          <a:pt x="1409" y="832"/>
                                        </a:lnTo>
                                        <a:lnTo>
                                          <a:pt x="1409" y="930"/>
                                        </a:lnTo>
                                        <a:lnTo>
                                          <a:pt x="1407" y="942"/>
                                        </a:lnTo>
                                        <a:lnTo>
                                          <a:pt x="1402" y="954"/>
                                        </a:lnTo>
                                        <a:lnTo>
                                          <a:pt x="1394" y="962"/>
                                        </a:lnTo>
                                        <a:lnTo>
                                          <a:pt x="1383" y="966"/>
                                        </a:lnTo>
                                        <a:lnTo>
                                          <a:pt x="1287" y="998"/>
                                        </a:lnTo>
                                        <a:lnTo>
                                          <a:pt x="1276" y="1002"/>
                                        </a:lnTo>
                                        <a:lnTo>
                                          <a:pt x="1267" y="1008"/>
                                        </a:lnTo>
                                        <a:lnTo>
                                          <a:pt x="1258" y="1018"/>
                                        </a:lnTo>
                                        <a:lnTo>
                                          <a:pt x="1219" y="1074"/>
                                        </a:lnTo>
                                        <a:lnTo>
                                          <a:pt x="1178" y="1116"/>
                                        </a:lnTo>
                                        <a:lnTo>
                                          <a:pt x="1131" y="1154"/>
                                        </a:lnTo>
                                        <a:lnTo>
                                          <a:pt x="1075" y="1188"/>
                                        </a:lnTo>
                                        <a:lnTo>
                                          <a:pt x="1066" y="1192"/>
                                        </a:lnTo>
                                        <a:lnTo>
                                          <a:pt x="1059" y="1200"/>
                                        </a:lnTo>
                                        <a:lnTo>
                                          <a:pt x="1026" y="1378"/>
                                        </a:lnTo>
                                        <a:lnTo>
                                          <a:pt x="1022" y="1380"/>
                                        </a:lnTo>
                                        <a:lnTo>
                                          <a:pt x="1068" y="1380"/>
                                        </a:lnTo>
                                        <a:lnTo>
                                          <a:pt x="1098" y="1222"/>
                                        </a:lnTo>
                                        <a:lnTo>
                                          <a:pt x="1158" y="1186"/>
                                        </a:lnTo>
                                        <a:lnTo>
                                          <a:pt x="1209" y="1146"/>
                                        </a:lnTo>
                                        <a:lnTo>
                                          <a:pt x="1252" y="1100"/>
                                        </a:lnTo>
                                        <a:lnTo>
                                          <a:pt x="1287" y="1048"/>
                                        </a:lnTo>
                                        <a:lnTo>
                                          <a:pt x="1290" y="1044"/>
                                        </a:lnTo>
                                        <a:lnTo>
                                          <a:pt x="1295" y="1040"/>
                                        </a:lnTo>
                                        <a:lnTo>
                                          <a:pt x="1396" y="1006"/>
                                        </a:lnTo>
                                        <a:lnTo>
                                          <a:pt x="1419" y="996"/>
                                        </a:lnTo>
                                        <a:lnTo>
                                          <a:pt x="1436" y="978"/>
                                        </a:lnTo>
                                        <a:lnTo>
                                          <a:pt x="1448" y="956"/>
                                        </a:lnTo>
                                        <a:lnTo>
                                          <a:pt x="1452" y="930"/>
                                        </a:lnTo>
                                        <a:lnTo>
                                          <a:pt x="1452" y="832"/>
                                        </a:lnTo>
                                        <a:lnTo>
                                          <a:pt x="1448" y="808"/>
                                        </a:lnTo>
                                        <a:lnTo>
                                          <a:pt x="1436" y="786"/>
                                        </a:lnTo>
                                        <a:lnTo>
                                          <a:pt x="1419" y="768"/>
                                        </a:lnTo>
                                        <a:lnTo>
                                          <a:pt x="1396" y="756"/>
                                        </a:lnTo>
                                        <a:lnTo>
                                          <a:pt x="1329" y="734"/>
                                        </a:lnTo>
                                        <a:lnTo>
                                          <a:pt x="1323" y="728"/>
                                        </a:lnTo>
                                        <a:lnTo>
                                          <a:pt x="1321" y="722"/>
                                        </a:lnTo>
                                        <a:lnTo>
                                          <a:pt x="1310" y="692"/>
                                        </a:lnTo>
                                        <a:lnTo>
                                          <a:pt x="1297" y="664"/>
                                        </a:lnTo>
                                        <a:lnTo>
                                          <a:pt x="1282" y="636"/>
                                        </a:lnTo>
                                        <a:lnTo>
                                          <a:pt x="1266" y="61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3" name="Freeform 55"/>
                                <wps:cNvSpPr/>
                                <wps:spPr bwMode="auto">
                                  <a:xfrm>
                                    <a:off x="0" y="0"/>
                                    <a:ext cx="1453" cy="1422"/>
                                  </a:xfrm>
                                  <a:custGeom>
                                    <a:avLst/>
                                    <a:gdLst>
                                      <a:gd name="T0" fmla="*/ 820 w 1453"/>
                                      <a:gd name="T1" fmla="*/ 1304 h 1422"/>
                                      <a:gd name="T2" fmla="*/ 629 w 1453"/>
                                      <a:gd name="T3" fmla="*/ 1304 h 1422"/>
                                      <a:gd name="T4" fmla="*/ 675 w 1453"/>
                                      <a:gd name="T5" fmla="*/ 1308 h 1422"/>
                                      <a:gd name="T6" fmla="*/ 755 w 1453"/>
                                      <a:gd name="T7" fmla="*/ 1308 h 1422"/>
                                      <a:gd name="T8" fmla="*/ 820 w 1453"/>
                                      <a:gd name="T9" fmla="*/ 1304 h 1422"/>
                                    </a:gdLst>
                                    <a:ahLst/>
                                    <a:cxnLst>
                                      <a:cxn ang="0">
                                        <a:pos x="T0" y="T1"/>
                                      </a:cxn>
                                      <a:cxn ang="0">
                                        <a:pos x="T2" y="T3"/>
                                      </a:cxn>
                                      <a:cxn ang="0">
                                        <a:pos x="T4" y="T5"/>
                                      </a:cxn>
                                      <a:cxn ang="0">
                                        <a:pos x="T6" y="T7"/>
                                      </a:cxn>
                                      <a:cxn ang="0">
                                        <a:pos x="T8" y="T9"/>
                                      </a:cxn>
                                    </a:cxnLst>
                                    <a:rect l="0" t="0" r="r" b="b"/>
                                    <a:pathLst>
                                      <a:path w="1453" h="1422">
                                        <a:moveTo>
                                          <a:pt x="820" y="1304"/>
                                        </a:moveTo>
                                        <a:lnTo>
                                          <a:pt x="629" y="1304"/>
                                        </a:lnTo>
                                        <a:lnTo>
                                          <a:pt x="675" y="1308"/>
                                        </a:lnTo>
                                        <a:lnTo>
                                          <a:pt x="755" y="1308"/>
                                        </a:lnTo>
                                        <a:lnTo>
                                          <a:pt x="820" y="130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4" name="Freeform 56"/>
                                <wps:cNvSpPr/>
                                <wps:spPr bwMode="auto">
                                  <a:xfrm>
                                    <a:off x="0" y="0"/>
                                    <a:ext cx="1453" cy="1422"/>
                                  </a:xfrm>
                                  <a:custGeom>
                                    <a:avLst/>
                                    <a:gdLst>
                                      <a:gd name="T0" fmla="*/ 854 w 1453"/>
                                      <a:gd name="T1" fmla="*/ 1256 h 1422"/>
                                      <a:gd name="T2" fmla="*/ 788 w 1453"/>
                                      <a:gd name="T3" fmla="*/ 1264 h 1422"/>
                                      <a:gd name="T4" fmla="*/ 755 w 1453"/>
                                      <a:gd name="T5" fmla="*/ 1266 h 1422"/>
                                      <a:gd name="T6" fmla="*/ 881 w 1453"/>
                                      <a:gd name="T7" fmla="*/ 1266 h 1422"/>
                                      <a:gd name="T8" fmla="*/ 878 w 1453"/>
                                      <a:gd name="T9" fmla="*/ 1262 h 1422"/>
                                      <a:gd name="T10" fmla="*/ 867 w 1453"/>
                                      <a:gd name="T11" fmla="*/ 1258 h 1422"/>
                                      <a:gd name="T12" fmla="*/ 854 w 1453"/>
                                      <a:gd name="T13" fmla="*/ 1256 h 1422"/>
                                    </a:gdLst>
                                    <a:ahLst/>
                                    <a:cxnLst>
                                      <a:cxn ang="0">
                                        <a:pos x="T0" y="T1"/>
                                      </a:cxn>
                                      <a:cxn ang="0">
                                        <a:pos x="T2" y="T3"/>
                                      </a:cxn>
                                      <a:cxn ang="0">
                                        <a:pos x="T4" y="T5"/>
                                      </a:cxn>
                                      <a:cxn ang="0">
                                        <a:pos x="T6" y="T7"/>
                                      </a:cxn>
                                      <a:cxn ang="0">
                                        <a:pos x="T8" y="T9"/>
                                      </a:cxn>
                                      <a:cxn ang="0">
                                        <a:pos x="T10" y="T11"/>
                                      </a:cxn>
                                      <a:cxn ang="0">
                                        <a:pos x="T12" y="T13"/>
                                      </a:cxn>
                                    </a:cxnLst>
                                    <a:rect l="0" t="0" r="r" b="b"/>
                                    <a:pathLst>
                                      <a:path w="1453" h="1422">
                                        <a:moveTo>
                                          <a:pt x="854" y="1256"/>
                                        </a:moveTo>
                                        <a:lnTo>
                                          <a:pt x="788" y="1264"/>
                                        </a:lnTo>
                                        <a:lnTo>
                                          <a:pt x="755" y="1266"/>
                                        </a:lnTo>
                                        <a:lnTo>
                                          <a:pt x="881" y="1266"/>
                                        </a:lnTo>
                                        <a:lnTo>
                                          <a:pt x="878" y="1262"/>
                                        </a:lnTo>
                                        <a:lnTo>
                                          <a:pt x="867" y="1258"/>
                                        </a:lnTo>
                                        <a:lnTo>
                                          <a:pt x="854" y="125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5" name="Freeform 57"/>
                                <wps:cNvSpPr/>
                                <wps:spPr bwMode="auto">
                                  <a:xfrm>
                                    <a:off x="0" y="0"/>
                                    <a:ext cx="1453" cy="1422"/>
                                  </a:xfrm>
                                  <a:custGeom>
                                    <a:avLst/>
                                    <a:gdLst>
                                      <a:gd name="T0" fmla="*/ 86 w 1453"/>
                                      <a:gd name="T1" fmla="*/ 674 h 1422"/>
                                      <a:gd name="T2" fmla="*/ 71 w 1453"/>
                                      <a:gd name="T3" fmla="*/ 674 h 1422"/>
                                      <a:gd name="T4" fmla="*/ 56 w 1453"/>
                                      <a:gd name="T5" fmla="*/ 678 h 1422"/>
                                      <a:gd name="T6" fmla="*/ 43 w 1453"/>
                                      <a:gd name="T7" fmla="*/ 686 h 1422"/>
                                      <a:gd name="T8" fmla="*/ 31 w 1453"/>
                                      <a:gd name="T9" fmla="*/ 698 h 1422"/>
                                      <a:gd name="T10" fmla="*/ 20 w 1453"/>
                                      <a:gd name="T11" fmla="*/ 716 h 1422"/>
                                      <a:gd name="T12" fmla="*/ 16 w 1453"/>
                                      <a:gd name="T13" fmla="*/ 734 h 1422"/>
                                      <a:gd name="T14" fmla="*/ 17 w 1453"/>
                                      <a:gd name="T15" fmla="*/ 748 h 1422"/>
                                      <a:gd name="T16" fmla="*/ 21 w 1453"/>
                                      <a:gd name="T17" fmla="*/ 758 h 1422"/>
                                      <a:gd name="T18" fmla="*/ 32 w 1453"/>
                                      <a:gd name="T19" fmla="*/ 774 h 1422"/>
                                      <a:gd name="T20" fmla="*/ 49 w 1453"/>
                                      <a:gd name="T21" fmla="*/ 786 h 1422"/>
                                      <a:gd name="T22" fmla="*/ 74 w 1453"/>
                                      <a:gd name="T23" fmla="*/ 798 h 1422"/>
                                      <a:gd name="T24" fmla="*/ 104 w 1453"/>
                                      <a:gd name="T25" fmla="*/ 806 h 1422"/>
                                      <a:gd name="T26" fmla="*/ 103 w 1453"/>
                                      <a:gd name="T27" fmla="*/ 808 h 1422"/>
                                      <a:gd name="T28" fmla="*/ 102 w 1453"/>
                                      <a:gd name="T29" fmla="*/ 810 h 1422"/>
                                      <a:gd name="T30" fmla="*/ 100 w 1453"/>
                                      <a:gd name="T31" fmla="*/ 812 h 1422"/>
                                      <a:gd name="T32" fmla="*/ 79 w 1453"/>
                                      <a:gd name="T33" fmla="*/ 832 h 1422"/>
                                      <a:gd name="T34" fmla="*/ 58 w 1453"/>
                                      <a:gd name="T35" fmla="*/ 844 h 1422"/>
                                      <a:gd name="T36" fmla="*/ 38 w 1453"/>
                                      <a:gd name="T37" fmla="*/ 850 h 1422"/>
                                      <a:gd name="T38" fmla="*/ 21 w 1453"/>
                                      <a:gd name="T39" fmla="*/ 852 h 1422"/>
                                      <a:gd name="T40" fmla="*/ 9 w 1453"/>
                                      <a:gd name="T41" fmla="*/ 854 h 1422"/>
                                      <a:gd name="T42" fmla="*/ 0 w 1453"/>
                                      <a:gd name="T43" fmla="*/ 862 h 1422"/>
                                      <a:gd name="T44" fmla="*/ 0 w 1453"/>
                                      <a:gd name="T45" fmla="*/ 886 h 1422"/>
                                      <a:gd name="T46" fmla="*/ 9 w 1453"/>
                                      <a:gd name="T47" fmla="*/ 896 h 1422"/>
                                      <a:gd name="T48" fmla="*/ 21 w 1453"/>
                                      <a:gd name="T49" fmla="*/ 898 h 1422"/>
                                      <a:gd name="T50" fmla="*/ 25 w 1453"/>
                                      <a:gd name="T51" fmla="*/ 898 h 1422"/>
                                      <a:gd name="T52" fmla="*/ 48 w 1453"/>
                                      <a:gd name="T53" fmla="*/ 894 h 1422"/>
                                      <a:gd name="T54" fmla="*/ 74 w 1453"/>
                                      <a:gd name="T55" fmla="*/ 886 h 1422"/>
                                      <a:gd name="T56" fmla="*/ 103 w 1453"/>
                                      <a:gd name="T57" fmla="*/ 868 h 1422"/>
                                      <a:gd name="T58" fmla="*/ 133 w 1453"/>
                                      <a:gd name="T59" fmla="*/ 838 h 1422"/>
                                      <a:gd name="T60" fmla="*/ 139 w 1453"/>
                                      <a:gd name="T61" fmla="*/ 830 h 1422"/>
                                      <a:gd name="T62" fmla="*/ 145 w 1453"/>
                                      <a:gd name="T63" fmla="*/ 822 h 1422"/>
                                      <a:gd name="T64" fmla="*/ 149 w 1453"/>
                                      <a:gd name="T65" fmla="*/ 812 h 1422"/>
                                      <a:gd name="T66" fmla="*/ 203 w 1453"/>
                                      <a:gd name="T67" fmla="*/ 812 h 1422"/>
                                      <a:gd name="T68" fmla="*/ 204 w 1453"/>
                                      <a:gd name="T69" fmla="*/ 792 h 1422"/>
                                      <a:gd name="T70" fmla="*/ 208 w 1453"/>
                                      <a:gd name="T71" fmla="*/ 772 h 1422"/>
                                      <a:gd name="T72" fmla="*/ 158 w 1453"/>
                                      <a:gd name="T73" fmla="*/ 772 h 1422"/>
                                      <a:gd name="T74" fmla="*/ 158 w 1453"/>
                                      <a:gd name="T75" fmla="*/ 764 h 1422"/>
                                      <a:gd name="T76" fmla="*/ 116 w 1453"/>
                                      <a:gd name="T77" fmla="*/ 764 h 1422"/>
                                      <a:gd name="T78" fmla="*/ 95 w 1453"/>
                                      <a:gd name="T79" fmla="*/ 760 h 1422"/>
                                      <a:gd name="T80" fmla="*/ 78 w 1453"/>
                                      <a:gd name="T81" fmla="*/ 754 h 1422"/>
                                      <a:gd name="T82" fmla="*/ 66 w 1453"/>
                                      <a:gd name="T83" fmla="*/ 748 h 1422"/>
                                      <a:gd name="T84" fmla="*/ 59 w 1453"/>
                                      <a:gd name="T85" fmla="*/ 740 h 1422"/>
                                      <a:gd name="T86" fmla="*/ 57 w 1453"/>
                                      <a:gd name="T87" fmla="*/ 736 h 1422"/>
                                      <a:gd name="T88" fmla="*/ 62 w 1453"/>
                                      <a:gd name="T89" fmla="*/ 728 h 1422"/>
                                      <a:gd name="T90" fmla="*/ 70 w 1453"/>
                                      <a:gd name="T91" fmla="*/ 716 h 1422"/>
                                      <a:gd name="T92" fmla="*/ 75 w 1453"/>
                                      <a:gd name="T93" fmla="*/ 714 h 1422"/>
                                      <a:gd name="T94" fmla="*/ 142 w 1453"/>
                                      <a:gd name="T95" fmla="*/ 714 h 1422"/>
                                      <a:gd name="T96" fmla="*/ 139 w 1453"/>
                                      <a:gd name="T97" fmla="*/ 708 h 1422"/>
                                      <a:gd name="T98" fmla="*/ 124 w 1453"/>
                                      <a:gd name="T99" fmla="*/ 690 h 1422"/>
                                      <a:gd name="T100" fmla="*/ 106 w 1453"/>
                                      <a:gd name="T101" fmla="*/ 680 h 1422"/>
                                      <a:gd name="T102" fmla="*/ 86 w 1453"/>
                                      <a:gd name="T103" fmla="*/ 67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453" h="1422">
                                        <a:moveTo>
                                          <a:pt x="86" y="674"/>
                                        </a:moveTo>
                                        <a:lnTo>
                                          <a:pt x="71" y="674"/>
                                        </a:lnTo>
                                        <a:lnTo>
                                          <a:pt x="56" y="678"/>
                                        </a:lnTo>
                                        <a:lnTo>
                                          <a:pt x="43" y="686"/>
                                        </a:lnTo>
                                        <a:lnTo>
                                          <a:pt x="31" y="698"/>
                                        </a:lnTo>
                                        <a:lnTo>
                                          <a:pt x="20" y="716"/>
                                        </a:lnTo>
                                        <a:lnTo>
                                          <a:pt x="16" y="734"/>
                                        </a:lnTo>
                                        <a:lnTo>
                                          <a:pt x="17" y="748"/>
                                        </a:lnTo>
                                        <a:lnTo>
                                          <a:pt x="21" y="758"/>
                                        </a:lnTo>
                                        <a:lnTo>
                                          <a:pt x="32" y="774"/>
                                        </a:lnTo>
                                        <a:lnTo>
                                          <a:pt x="49" y="786"/>
                                        </a:lnTo>
                                        <a:lnTo>
                                          <a:pt x="74" y="798"/>
                                        </a:lnTo>
                                        <a:lnTo>
                                          <a:pt x="104" y="806"/>
                                        </a:lnTo>
                                        <a:lnTo>
                                          <a:pt x="103" y="808"/>
                                        </a:lnTo>
                                        <a:lnTo>
                                          <a:pt x="102" y="810"/>
                                        </a:lnTo>
                                        <a:lnTo>
                                          <a:pt x="100" y="812"/>
                                        </a:lnTo>
                                        <a:lnTo>
                                          <a:pt x="79" y="832"/>
                                        </a:lnTo>
                                        <a:lnTo>
                                          <a:pt x="58" y="844"/>
                                        </a:lnTo>
                                        <a:lnTo>
                                          <a:pt x="38" y="850"/>
                                        </a:lnTo>
                                        <a:lnTo>
                                          <a:pt x="21" y="852"/>
                                        </a:lnTo>
                                        <a:lnTo>
                                          <a:pt x="9" y="854"/>
                                        </a:lnTo>
                                        <a:lnTo>
                                          <a:pt x="0" y="862"/>
                                        </a:lnTo>
                                        <a:lnTo>
                                          <a:pt x="0" y="886"/>
                                        </a:lnTo>
                                        <a:lnTo>
                                          <a:pt x="9" y="896"/>
                                        </a:lnTo>
                                        <a:lnTo>
                                          <a:pt x="21" y="898"/>
                                        </a:lnTo>
                                        <a:lnTo>
                                          <a:pt x="25" y="898"/>
                                        </a:lnTo>
                                        <a:lnTo>
                                          <a:pt x="48" y="894"/>
                                        </a:lnTo>
                                        <a:lnTo>
                                          <a:pt x="74" y="886"/>
                                        </a:lnTo>
                                        <a:lnTo>
                                          <a:pt x="103" y="868"/>
                                        </a:lnTo>
                                        <a:lnTo>
                                          <a:pt x="133" y="838"/>
                                        </a:lnTo>
                                        <a:lnTo>
                                          <a:pt x="139" y="830"/>
                                        </a:lnTo>
                                        <a:lnTo>
                                          <a:pt x="145" y="822"/>
                                        </a:lnTo>
                                        <a:lnTo>
                                          <a:pt x="149" y="812"/>
                                        </a:lnTo>
                                        <a:lnTo>
                                          <a:pt x="203" y="812"/>
                                        </a:lnTo>
                                        <a:lnTo>
                                          <a:pt x="204" y="792"/>
                                        </a:lnTo>
                                        <a:lnTo>
                                          <a:pt x="208" y="772"/>
                                        </a:lnTo>
                                        <a:lnTo>
                                          <a:pt x="158" y="772"/>
                                        </a:lnTo>
                                        <a:lnTo>
                                          <a:pt x="158" y="764"/>
                                        </a:lnTo>
                                        <a:lnTo>
                                          <a:pt x="116" y="764"/>
                                        </a:lnTo>
                                        <a:lnTo>
                                          <a:pt x="95" y="760"/>
                                        </a:lnTo>
                                        <a:lnTo>
                                          <a:pt x="78" y="754"/>
                                        </a:lnTo>
                                        <a:lnTo>
                                          <a:pt x="66" y="748"/>
                                        </a:lnTo>
                                        <a:lnTo>
                                          <a:pt x="59" y="740"/>
                                        </a:lnTo>
                                        <a:lnTo>
                                          <a:pt x="57" y="736"/>
                                        </a:lnTo>
                                        <a:lnTo>
                                          <a:pt x="62" y="728"/>
                                        </a:lnTo>
                                        <a:lnTo>
                                          <a:pt x="70" y="716"/>
                                        </a:lnTo>
                                        <a:lnTo>
                                          <a:pt x="75" y="714"/>
                                        </a:lnTo>
                                        <a:lnTo>
                                          <a:pt x="142" y="714"/>
                                        </a:lnTo>
                                        <a:lnTo>
                                          <a:pt x="139" y="708"/>
                                        </a:lnTo>
                                        <a:lnTo>
                                          <a:pt x="124" y="690"/>
                                        </a:lnTo>
                                        <a:lnTo>
                                          <a:pt x="106" y="680"/>
                                        </a:lnTo>
                                        <a:lnTo>
                                          <a:pt x="86" y="67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6" name="Freeform 58"/>
                                <wps:cNvSpPr/>
                                <wps:spPr bwMode="auto">
                                  <a:xfrm>
                                    <a:off x="0" y="0"/>
                                    <a:ext cx="1453" cy="1422"/>
                                  </a:xfrm>
                                  <a:custGeom>
                                    <a:avLst/>
                                    <a:gdLst>
                                      <a:gd name="T0" fmla="*/ 379 w 1453"/>
                                      <a:gd name="T1" fmla="*/ 466 h 1422"/>
                                      <a:gd name="T2" fmla="*/ 368 w 1453"/>
                                      <a:gd name="T3" fmla="*/ 472 h 1422"/>
                                      <a:gd name="T4" fmla="*/ 305 w 1453"/>
                                      <a:gd name="T5" fmla="*/ 516 h 1422"/>
                                      <a:gd name="T6" fmla="*/ 252 w 1453"/>
                                      <a:gd name="T7" fmla="*/ 568 h 1422"/>
                                      <a:gd name="T8" fmla="*/ 211 w 1453"/>
                                      <a:gd name="T9" fmla="*/ 628 h 1422"/>
                                      <a:gd name="T10" fmla="*/ 182 w 1453"/>
                                      <a:gd name="T11" fmla="*/ 696 h 1422"/>
                                      <a:gd name="T12" fmla="*/ 164 w 1453"/>
                                      <a:gd name="T13" fmla="*/ 772 h 1422"/>
                                      <a:gd name="T14" fmla="*/ 208 w 1453"/>
                                      <a:gd name="T15" fmla="*/ 772 h 1422"/>
                                      <a:gd name="T16" fmla="*/ 214 w 1453"/>
                                      <a:gd name="T17" fmla="*/ 738 h 1422"/>
                                      <a:gd name="T18" fmla="*/ 230 w 1453"/>
                                      <a:gd name="T19" fmla="*/ 688 h 1422"/>
                                      <a:gd name="T20" fmla="*/ 252 w 1453"/>
                                      <a:gd name="T21" fmla="*/ 642 h 1422"/>
                                      <a:gd name="T22" fmla="*/ 279 w 1453"/>
                                      <a:gd name="T23" fmla="*/ 602 h 1422"/>
                                      <a:gd name="T24" fmla="*/ 311 w 1453"/>
                                      <a:gd name="T25" fmla="*/ 568 h 1422"/>
                                      <a:gd name="T26" fmla="*/ 348 w 1453"/>
                                      <a:gd name="T27" fmla="*/ 536 h 1422"/>
                                      <a:gd name="T28" fmla="*/ 390 w 1453"/>
                                      <a:gd name="T29" fmla="*/ 508 h 1422"/>
                                      <a:gd name="T30" fmla="*/ 400 w 1453"/>
                                      <a:gd name="T31" fmla="*/ 502 h 1422"/>
                                      <a:gd name="T32" fmla="*/ 403 w 1453"/>
                                      <a:gd name="T33" fmla="*/ 490 h 1422"/>
                                      <a:gd name="T34" fmla="*/ 392 w 1453"/>
                                      <a:gd name="T35" fmla="*/ 468 h 1422"/>
                                      <a:gd name="T36" fmla="*/ 379 w 1453"/>
                                      <a:gd name="T37" fmla="*/ 46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3" h="1422">
                                        <a:moveTo>
                                          <a:pt x="379" y="466"/>
                                        </a:moveTo>
                                        <a:lnTo>
                                          <a:pt x="368" y="472"/>
                                        </a:lnTo>
                                        <a:lnTo>
                                          <a:pt x="305" y="516"/>
                                        </a:lnTo>
                                        <a:lnTo>
                                          <a:pt x="252" y="568"/>
                                        </a:lnTo>
                                        <a:lnTo>
                                          <a:pt x="211" y="628"/>
                                        </a:lnTo>
                                        <a:lnTo>
                                          <a:pt x="182" y="696"/>
                                        </a:lnTo>
                                        <a:lnTo>
                                          <a:pt x="164" y="772"/>
                                        </a:lnTo>
                                        <a:lnTo>
                                          <a:pt x="208" y="772"/>
                                        </a:lnTo>
                                        <a:lnTo>
                                          <a:pt x="214" y="738"/>
                                        </a:lnTo>
                                        <a:lnTo>
                                          <a:pt x="230" y="688"/>
                                        </a:lnTo>
                                        <a:lnTo>
                                          <a:pt x="252" y="642"/>
                                        </a:lnTo>
                                        <a:lnTo>
                                          <a:pt x="279" y="602"/>
                                        </a:lnTo>
                                        <a:lnTo>
                                          <a:pt x="311" y="568"/>
                                        </a:lnTo>
                                        <a:lnTo>
                                          <a:pt x="348" y="536"/>
                                        </a:lnTo>
                                        <a:lnTo>
                                          <a:pt x="390" y="508"/>
                                        </a:lnTo>
                                        <a:lnTo>
                                          <a:pt x="400" y="502"/>
                                        </a:lnTo>
                                        <a:lnTo>
                                          <a:pt x="403" y="490"/>
                                        </a:lnTo>
                                        <a:lnTo>
                                          <a:pt x="392" y="468"/>
                                        </a:lnTo>
                                        <a:lnTo>
                                          <a:pt x="379" y="46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7" name="Freeform 59"/>
                                <wps:cNvSpPr/>
                                <wps:spPr bwMode="auto">
                                  <a:xfrm>
                                    <a:off x="0" y="0"/>
                                    <a:ext cx="1453" cy="1422"/>
                                  </a:xfrm>
                                  <a:custGeom>
                                    <a:avLst/>
                                    <a:gdLst>
                                      <a:gd name="T0" fmla="*/ 142 w 1453"/>
                                      <a:gd name="T1" fmla="*/ 714 h 1422"/>
                                      <a:gd name="T2" fmla="*/ 81 w 1453"/>
                                      <a:gd name="T3" fmla="*/ 714 h 1422"/>
                                      <a:gd name="T4" fmla="*/ 89 w 1453"/>
                                      <a:gd name="T5" fmla="*/ 718 h 1422"/>
                                      <a:gd name="T6" fmla="*/ 97 w 1453"/>
                                      <a:gd name="T7" fmla="*/ 724 h 1422"/>
                                      <a:gd name="T8" fmla="*/ 105 w 1453"/>
                                      <a:gd name="T9" fmla="*/ 732 h 1422"/>
                                      <a:gd name="T10" fmla="*/ 111 w 1453"/>
                                      <a:gd name="T11" fmla="*/ 744 h 1422"/>
                                      <a:gd name="T12" fmla="*/ 113 w 1453"/>
                                      <a:gd name="T13" fmla="*/ 750 h 1422"/>
                                      <a:gd name="T14" fmla="*/ 115 w 1453"/>
                                      <a:gd name="T15" fmla="*/ 756 h 1422"/>
                                      <a:gd name="T16" fmla="*/ 116 w 1453"/>
                                      <a:gd name="T17" fmla="*/ 764 h 1422"/>
                                      <a:gd name="T18" fmla="*/ 158 w 1453"/>
                                      <a:gd name="T19" fmla="*/ 764 h 1422"/>
                                      <a:gd name="T20" fmla="*/ 158 w 1453"/>
                                      <a:gd name="T21" fmla="*/ 760 h 1422"/>
                                      <a:gd name="T22" fmla="*/ 157 w 1453"/>
                                      <a:gd name="T23" fmla="*/ 750 h 1422"/>
                                      <a:gd name="T24" fmla="*/ 154 w 1453"/>
                                      <a:gd name="T25" fmla="*/ 740 h 1422"/>
                                      <a:gd name="T26" fmla="*/ 151 w 1453"/>
                                      <a:gd name="T27" fmla="*/ 730 h 1422"/>
                                      <a:gd name="T28" fmla="*/ 142 w 1453"/>
                                      <a:gd name="T29" fmla="*/ 71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3" h="1422">
                                        <a:moveTo>
                                          <a:pt x="142" y="714"/>
                                        </a:moveTo>
                                        <a:lnTo>
                                          <a:pt x="81" y="714"/>
                                        </a:lnTo>
                                        <a:lnTo>
                                          <a:pt x="89" y="718"/>
                                        </a:lnTo>
                                        <a:lnTo>
                                          <a:pt x="97" y="724"/>
                                        </a:lnTo>
                                        <a:lnTo>
                                          <a:pt x="105" y="732"/>
                                        </a:lnTo>
                                        <a:lnTo>
                                          <a:pt x="111" y="744"/>
                                        </a:lnTo>
                                        <a:lnTo>
                                          <a:pt x="113" y="750"/>
                                        </a:lnTo>
                                        <a:lnTo>
                                          <a:pt x="115" y="756"/>
                                        </a:lnTo>
                                        <a:lnTo>
                                          <a:pt x="116" y="764"/>
                                        </a:lnTo>
                                        <a:lnTo>
                                          <a:pt x="158" y="764"/>
                                        </a:lnTo>
                                        <a:lnTo>
                                          <a:pt x="158" y="760"/>
                                        </a:lnTo>
                                        <a:lnTo>
                                          <a:pt x="157" y="750"/>
                                        </a:lnTo>
                                        <a:lnTo>
                                          <a:pt x="154" y="740"/>
                                        </a:lnTo>
                                        <a:lnTo>
                                          <a:pt x="151" y="730"/>
                                        </a:lnTo>
                                        <a:lnTo>
                                          <a:pt x="142" y="71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8" name="Freeform 60"/>
                                <wps:cNvSpPr/>
                                <wps:spPr bwMode="auto">
                                  <a:xfrm>
                                    <a:off x="0" y="0"/>
                                    <a:ext cx="1453" cy="1422"/>
                                  </a:xfrm>
                                  <a:custGeom>
                                    <a:avLst/>
                                    <a:gdLst>
                                      <a:gd name="T0" fmla="*/ 994 w 1453"/>
                                      <a:gd name="T1" fmla="*/ 448 h 1422"/>
                                      <a:gd name="T2" fmla="*/ 900 w 1453"/>
                                      <a:gd name="T3" fmla="*/ 448 h 1422"/>
                                      <a:gd name="T4" fmla="*/ 906 w 1453"/>
                                      <a:gd name="T5" fmla="*/ 450 h 1422"/>
                                      <a:gd name="T6" fmla="*/ 919 w 1453"/>
                                      <a:gd name="T7" fmla="*/ 452 h 1422"/>
                                      <a:gd name="T8" fmla="*/ 934 w 1453"/>
                                      <a:gd name="T9" fmla="*/ 456 h 1422"/>
                                      <a:gd name="T10" fmla="*/ 934 w 1453"/>
                                      <a:gd name="T11" fmla="*/ 458 h 1422"/>
                                      <a:gd name="T12" fmla="*/ 928 w 1453"/>
                                      <a:gd name="T13" fmla="*/ 494 h 1422"/>
                                      <a:gd name="T14" fmla="*/ 927 w 1453"/>
                                      <a:gd name="T15" fmla="*/ 528 h 1422"/>
                                      <a:gd name="T16" fmla="*/ 929 w 1453"/>
                                      <a:gd name="T17" fmla="*/ 558 h 1422"/>
                                      <a:gd name="T18" fmla="*/ 936 w 1453"/>
                                      <a:gd name="T19" fmla="*/ 588 h 1422"/>
                                      <a:gd name="T20" fmla="*/ 945 w 1453"/>
                                      <a:gd name="T21" fmla="*/ 610 h 1422"/>
                                      <a:gd name="T22" fmla="*/ 958 w 1453"/>
                                      <a:gd name="T23" fmla="*/ 632 h 1422"/>
                                      <a:gd name="T24" fmla="*/ 973 w 1453"/>
                                      <a:gd name="T25" fmla="*/ 650 h 1422"/>
                                      <a:gd name="T26" fmla="*/ 992 w 1453"/>
                                      <a:gd name="T27" fmla="*/ 666 h 1422"/>
                                      <a:gd name="T28" fmla="*/ 1017 w 1453"/>
                                      <a:gd name="T29" fmla="*/ 680 h 1422"/>
                                      <a:gd name="T30" fmla="*/ 1043 w 1453"/>
                                      <a:gd name="T31" fmla="*/ 692 h 1422"/>
                                      <a:gd name="T32" fmla="*/ 1070 w 1453"/>
                                      <a:gd name="T33" fmla="*/ 698 h 1422"/>
                                      <a:gd name="T34" fmla="*/ 1096 w 1453"/>
                                      <a:gd name="T35" fmla="*/ 700 h 1422"/>
                                      <a:gd name="T36" fmla="*/ 1115 w 1453"/>
                                      <a:gd name="T37" fmla="*/ 698 h 1422"/>
                                      <a:gd name="T38" fmla="*/ 1133 w 1453"/>
                                      <a:gd name="T39" fmla="*/ 694 h 1422"/>
                                      <a:gd name="T40" fmla="*/ 1149 w 1453"/>
                                      <a:gd name="T41" fmla="*/ 690 h 1422"/>
                                      <a:gd name="T42" fmla="*/ 1163 w 1453"/>
                                      <a:gd name="T43" fmla="*/ 684 h 1422"/>
                                      <a:gd name="T44" fmla="*/ 1178 w 1453"/>
                                      <a:gd name="T45" fmla="*/ 672 h 1422"/>
                                      <a:gd name="T46" fmla="*/ 1191 w 1453"/>
                                      <a:gd name="T47" fmla="*/ 658 h 1422"/>
                                      <a:gd name="T48" fmla="*/ 1192 w 1453"/>
                                      <a:gd name="T49" fmla="*/ 656 h 1422"/>
                                      <a:gd name="T50" fmla="*/ 1086 w 1453"/>
                                      <a:gd name="T51" fmla="*/ 656 h 1422"/>
                                      <a:gd name="T52" fmla="*/ 1051 w 1453"/>
                                      <a:gd name="T53" fmla="*/ 650 h 1422"/>
                                      <a:gd name="T54" fmla="*/ 1017 w 1453"/>
                                      <a:gd name="T55" fmla="*/ 632 h 1422"/>
                                      <a:gd name="T56" fmla="*/ 990 w 1453"/>
                                      <a:gd name="T57" fmla="*/ 604 h 1422"/>
                                      <a:gd name="T58" fmla="*/ 974 w 1453"/>
                                      <a:gd name="T59" fmla="*/ 566 h 1422"/>
                                      <a:gd name="T60" fmla="*/ 969 w 1453"/>
                                      <a:gd name="T61" fmla="*/ 520 h 1422"/>
                                      <a:gd name="T62" fmla="*/ 975 w 1453"/>
                                      <a:gd name="T63" fmla="*/ 468 h 1422"/>
                                      <a:gd name="T64" fmla="*/ 977 w 1453"/>
                                      <a:gd name="T65" fmla="*/ 460 h 1422"/>
                                      <a:gd name="T66" fmla="*/ 982 w 1453"/>
                                      <a:gd name="T67" fmla="*/ 454 h 1422"/>
                                      <a:gd name="T68" fmla="*/ 990 w 1453"/>
                                      <a:gd name="T69" fmla="*/ 450 h 1422"/>
                                      <a:gd name="T70" fmla="*/ 994 w 1453"/>
                                      <a:gd name="T71" fmla="*/ 448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53" h="1422">
                                        <a:moveTo>
                                          <a:pt x="994" y="448"/>
                                        </a:moveTo>
                                        <a:lnTo>
                                          <a:pt x="900" y="448"/>
                                        </a:lnTo>
                                        <a:lnTo>
                                          <a:pt x="906" y="450"/>
                                        </a:lnTo>
                                        <a:lnTo>
                                          <a:pt x="919" y="452"/>
                                        </a:lnTo>
                                        <a:lnTo>
                                          <a:pt x="934" y="456"/>
                                        </a:lnTo>
                                        <a:lnTo>
                                          <a:pt x="934" y="458"/>
                                        </a:lnTo>
                                        <a:lnTo>
                                          <a:pt x="928" y="494"/>
                                        </a:lnTo>
                                        <a:lnTo>
                                          <a:pt x="927" y="528"/>
                                        </a:lnTo>
                                        <a:lnTo>
                                          <a:pt x="929" y="558"/>
                                        </a:lnTo>
                                        <a:lnTo>
                                          <a:pt x="936" y="588"/>
                                        </a:lnTo>
                                        <a:lnTo>
                                          <a:pt x="945" y="610"/>
                                        </a:lnTo>
                                        <a:lnTo>
                                          <a:pt x="958" y="632"/>
                                        </a:lnTo>
                                        <a:lnTo>
                                          <a:pt x="973" y="650"/>
                                        </a:lnTo>
                                        <a:lnTo>
                                          <a:pt x="992" y="666"/>
                                        </a:lnTo>
                                        <a:lnTo>
                                          <a:pt x="1017" y="680"/>
                                        </a:lnTo>
                                        <a:lnTo>
                                          <a:pt x="1043" y="692"/>
                                        </a:lnTo>
                                        <a:lnTo>
                                          <a:pt x="1070" y="698"/>
                                        </a:lnTo>
                                        <a:lnTo>
                                          <a:pt x="1096" y="700"/>
                                        </a:lnTo>
                                        <a:lnTo>
                                          <a:pt x="1115" y="698"/>
                                        </a:lnTo>
                                        <a:lnTo>
                                          <a:pt x="1133" y="694"/>
                                        </a:lnTo>
                                        <a:lnTo>
                                          <a:pt x="1149" y="690"/>
                                        </a:lnTo>
                                        <a:lnTo>
                                          <a:pt x="1163" y="684"/>
                                        </a:lnTo>
                                        <a:lnTo>
                                          <a:pt x="1178" y="672"/>
                                        </a:lnTo>
                                        <a:lnTo>
                                          <a:pt x="1191" y="658"/>
                                        </a:lnTo>
                                        <a:lnTo>
                                          <a:pt x="1192" y="656"/>
                                        </a:lnTo>
                                        <a:lnTo>
                                          <a:pt x="1086" y="656"/>
                                        </a:lnTo>
                                        <a:lnTo>
                                          <a:pt x="1051" y="650"/>
                                        </a:lnTo>
                                        <a:lnTo>
                                          <a:pt x="1017" y="632"/>
                                        </a:lnTo>
                                        <a:lnTo>
                                          <a:pt x="990" y="604"/>
                                        </a:lnTo>
                                        <a:lnTo>
                                          <a:pt x="974" y="566"/>
                                        </a:lnTo>
                                        <a:lnTo>
                                          <a:pt x="969" y="520"/>
                                        </a:lnTo>
                                        <a:lnTo>
                                          <a:pt x="975" y="468"/>
                                        </a:lnTo>
                                        <a:lnTo>
                                          <a:pt x="977" y="460"/>
                                        </a:lnTo>
                                        <a:lnTo>
                                          <a:pt x="982" y="454"/>
                                        </a:lnTo>
                                        <a:lnTo>
                                          <a:pt x="990" y="450"/>
                                        </a:lnTo>
                                        <a:lnTo>
                                          <a:pt x="994" y="44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39" name="Freeform 61"/>
                                <wps:cNvSpPr/>
                                <wps:spPr bwMode="auto">
                                  <a:xfrm>
                                    <a:off x="0" y="0"/>
                                    <a:ext cx="1453" cy="1422"/>
                                  </a:xfrm>
                                  <a:custGeom>
                                    <a:avLst/>
                                    <a:gdLst>
                                      <a:gd name="T0" fmla="*/ 1232 w 1453"/>
                                      <a:gd name="T1" fmla="*/ 386 h 1422"/>
                                      <a:gd name="T2" fmla="*/ 1187 w 1453"/>
                                      <a:gd name="T3" fmla="*/ 386 h 1422"/>
                                      <a:gd name="T4" fmla="*/ 1192 w 1453"/>
                                      <a:gd name="T5" fmla="*/ 398 h 1422"/>
                                      <a:gd name="T6" fmla="*/ 1196 w 1453"/>
                                      <a:gd name="T7" fmla="*/ 422 h 1422"/>
                                      <a:gd name="T8" fmla="*/ 1197 w 1453"/>
                                      <a:gd name="T9" fmla="*/ 450 h 1422"/>
                                      <a:gd name="T10" fmla="*/ 1197 w 1453"/>
                                      <a:gd name="T11" fmla="*/ 460 h 1422"/>
                                      <a:gd name="T12" fmla="*/ 1194 w 1453"/>
                                      <a:gd name="T13" fmla="*/ 506 h 1422"/>
                                      <a:gd name="T14" fmla="*/ 1186 w 1453"/>
                                      <a:gd name="T15" fmla="*/ 554 h 1422"/>
                                      <a:gd name="T16" fmla="*/ 1174 w 1453"/>
                                      <a:gd name="T17" fmla="*/ 598 h 1422"/>
                                      <a:gd name="T18" fmla="*/ 1159 w 1453"/>
                                      <a:gd name="T19" fmla="*/ 630 h 1422"/>
                                      <a:gd name="T20" fmla="*/ 1142 w 1453"/>
                                      <a:gd name="T21" fmla="*/ 646 h 1422"/>
                                      <a:gd name="T22" fmla="*/ 1118 w 1453"/>
                                      <a:gd name="T23" fmla="*/ 654 h 1422"/>
                                      <a:gd name="T24" fmla="*/ 1086 w 1453"/>
                                      <a:gd name="T25" fmla="*/ 656 h 1422"/>
                                      <a:gd name="T26" fmla="*/ 1192 w 1453"/>
                                      <a:gd name="T27" fmla="*/ 656 h 1422"/>
                                      <a:gd name="T28" fmla="*/ 1202 w 1453"/>
                                      <a:gd name="T29" fmla="*/ 638 h 1422"/>
                                      <a:gd name="T30" fmla="*/ 1213 w 1453"/>
                                      <a:gd name="T31" fmla="*/ 612 h 1422"/>
                                      <a:gd name="T32" fmla="*/ 1266 w 1453"/>
                                      <a:gd name="T33" fmla="*/ 612 h 1422"/>
                                      <a:gd name="T34" fmla="*/ 1264 w 1453"/>
                                      <a:gd name="T35" fmla="*/ 610 h 1422"/>
                                      <a:gd name="T36" fmla="*/ 1256 w 1453"/>
                                      <a:gd name="T37" fmla="*/ 598 h 1422"/>
                                      <a:gd name="T38" fmla="*/ 1247 w 1453"/>
                                      <a:gd name="T39" fmla="*/ 588 h 1422"/>
                                      <a:gd name="T40" fmla="*/ 1237 w 1453"/>
                                      <a:gd name="T41" fmla="*/ 576 h 1422"/>
                                      <a:gd name="T42" fmla="*/ 1227 w 1453"/>
                                      <a:gd name="T43" fmla="*/ 566 h 1422"/>
                                      <a:gd name="T44" fmla="*/ 1233 w 1453"/>
                                      <a:gd name="T45" fmla="*/ 536 h 1422"/>
                                      <a:gd name="T46" fmla="*/ 1237 w 1453"/>
                                      <a:gd name="T47" fmla="*/ 506 h 1422"/>
                                      <a:gd name="T48" fmla="*/ 1239 w 1453"/>
                                      <a:gd name="T49" fmla="*/ 474 h 1422"/>
                                      <a:gd name="T50" fmla="*/ 1240 w 1453"/>
                                      <a:gd name="T51" fmla="*/ 446 h 1422"/>
                                      <a:gd name="T52" fmla="*/ 1237 w 1453"/>
                                      <a:gd name="T53" fmla="*/ 410 h 1422"/>
                                      <a:gd name="T54" fmla="*/ 1232 w 1453"/>
                                      <a:gd name="T55" fmla="*/ 38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3" h="1422">
                                        <a:moveTo>
                                          <a:pt x="1232" y="386"/>
                                        </a:moveTo>
                                        <a:lnTo>
                                          <a:pt x="1187" y="386"/>
                                        </a:lnTo>
                                        <a:lnTo>
                                          <a:pt x="1192" y="398"/>
                                        </a:lnTo>
                                        <a:lnTo>
                                          <a:pt x="1196" y="422"/>
                                        </a:lnTo>
                                        <a:lnTo>
                                          <a:pt x="1197" y="450"/>
                                        </a:lnTo>
                                        <a:lnTo>
                                          <a:pt x="1197" y="460"/>
                                        </a:lnTo>
                                        <a:lnTo>
                                          <a:pt x="1194" y="506"/>
                                        </a:lnTo>
                                        <a:lnTo>
                                          <a:pt x="1186" y="554"/>
                                        </a:lnTo>
                                        <a:lnTo>
                                          <a:pt x="1174" y="598"/>
                                        </a:lnTo>
                                        <a:lnTo>
                                          <a:pt x="1159" y="630"/>
                                        </a:lnTo>
                                        <a:lnTo>
                                          <a:pt x="1142" y="646"/>
                                        </a:lnTo>
                                        <a:lnTo>
                                          <a:pt x="1118" y="654"/>
                                        </a:lnTo>
                                        <a:lnTo>
                                          <a:pt x="1086" y="656"/>
                                        </a:lnTo>
                                        <a:lnTo>
                                          <a:pt x="1192" y="656"/>
                                        </a:lnTo>
                                        <a:lnTo>
                                          <a:pt x="1202" y="638"/>
                                        </a:lnTo>
                                        <a:lnTo>
                                          <a:pt x="1213" y="612"/>
                                        </a:lnTo>
                                        <a:lnTo>
                                          <a:pt x="1266" y="612"/>
                                        </a:lnTo>
                                        <a:lnTo>
                                          <a:pt x="1264" y="610"/>
                                        </a:lnTo>
                                        <a:lnTo>
                                          <a:pt x="1256" y="598"/>
                                        </a:lnTo>
                                        <a:lnTo>
                                          <a:pt x="1247" y="588"/>
                                        </a:lnTo>
                                        <a:lnTo>
                                          <a:pt x="1237" y="576"/>
                                        </a:lnTo>
                                        <a:lnTo>
                                          <a:pt x="1227" y="566"/>
                                        </a:lnTo>
                                        <a:lnTo>
                                          <a:pt x="1233" y="536"/>
                                        </a:lnTo>
                                        <a:lnTo>
                                          <a:pt x="1237" y="506"/>
                                        </a:lnTo>
                                        <a:lnTo>
                                          <a:pt x="1239" y="474"/>
                                        </a:lnTo>
                                        <a:lnTo>
                                          <a:pt x="1240" y="446"/>
                                        </a:lnTo>
                                        <a:lnTo>
                                          <a:pt x="1237" y="410"/>
                                        </a:lnTo>
                                        <a:lnTo>
                                          <a:pt x="1232" y="38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0" name="Freeform 62"/>
                                <wps:cNvSpPr/>
                                <wps:spPr bwMode="auto">
                                  <a:xfrm>
                                    <a:off x="0" y="0"/>
                                    <a:ext cx="1453" cy="1422"/>
                                  </a:xfrm>
                                  <a:custGeom>
                                    <a:avLst/>
                                    <a:gdLst>
                                      <a:gd name="T0" fmla="*/ 654 w 1453"/>
                                      <a:gd name="T1" fmla="*/ 0 h 1422"/>
                                      <a:gd name="T2" fmla="*/ 597 w 1453"/>
                                      <a:gd name="T3" fmla="*/ 6 h 1422"/>
                                      <a:gd name="T4" fmla="*/ 543 w 1453"/>
                                      <a:gd name="T5" fmla="*/ 22 h 1422"/>
                                      <a:gd name="T6" fmla="*/ 494 w 1453"/>
                                      <a:gd name="T7" fmla="*/ 48 h 1422"/>
                                      <a:gd name="T8" fmla="*/ 450 w 1453"/>
                                      <a:gd name="T9" fmla="*/ 84 h 1422"/>
                                      <a:gd name="T10" fmla="*/ 414 w 1453"/>
                                      <a:gd name="T11" fmla="*/ 128 h 1422"/>
                                      <a:gd name="T12" fmla="*/ 387 w 1453"/>
                                      <a:gd name="T13" fmla="*/ 178 h 1422"/>
                                      <a:gd name="T14" fmla="*/ 371 w 1453"/>
                                      <a:gd name="T15" fmla="*/ 232 h 1422"/>
                                      <a:gd name="T16" fmla="*/ 365 w 1453"/>
                                      <a:gd name="T17" fmla="*/ 288 h 1422"/>
                                      <a:gd name="T18" fmla="*/ 371 w 1453"/>
                                      <a:gd name="T19" fmla="*/ 346 h 1422"/>
                                      <a:gd name="T20" fmla="*/ 387 w 1453"/>
                                      <a:gd name="T21" fmla="*/ 398 h 1422"/>
                                      <a:gd name="T22" fmla="*/ 414 w 1453"/>
                                      <a:gd name="T23" fmla="*/ 448 h 1422"/>
                                      <a:gd name="T24" fmla="*/ 450 w 1453"/>
                                      <a:gd name="T25" fmla="*/ 492 h 1422"/>
                                      <a:gd name="T26" fmla="*/ 462 w 1453"/>
                                      <a:gd name="T27" fmla="*/ 504 h 1422"/>
                                      <a:gd name="T28" fmla="*/ 474 w 1453"/>
                                      <a:gd name="T29" fmla="*/ 514 h 1422"/>
                                      <a:gd name="T30" fmla="*/ 487 w 1453"/>
                                      <a:gd name="T31" fmla="*/ 524 h 1422"/>
                                      <a:gd name="T32" fmla="*/ 501 w 1453"/>
                                      <a:gd name="T33" fmla="*/ 532 h 1422"/>
                                      <a:gd name="T34" fmla="*/ 501 w 1453"/>
                                      <a:gd name="T35" fmla="*/ 532 h 1422"/>
                                      <a:gd name="T36" fmla="*/ 491 w 1453"/>
                                      <a:gd name="T37" fmla="*/ 536 h 1422"/>
                                      <a:gd name="T38" fmla="*/ 481 w 1453"/>
                                      <a:gd name="T39" fmla="*/ 538 h 1422"/>
                                      <a:gd name="T40" fmla="*/ 471 w 1453"/>
                                      <a:gd name="T41" fmla="*/ 542 h 1422"/>
                                      <a:gd name="T42" fmla="*/ 462 w 1453"/>
                                      <a:gd name="T43" fmla="*/ 544 h 1422"/>
                                      <a:gd name="T44" fmla="*/ 451 w 1453"/>
                                      <a:gd name="T45" fmla="*/ 548 h 1422"/>
                                      <a:gd name="T46" fmla="*/ 445 w 1453"/>
                                      <a:gd name="T47" fmla="*/ 560 h 1422"/>
                                      <a:gd name="T48" fmla="*/ 452 w 1453"/>
                                      <a:gd name="T49" fmla="*/ 582 h 1422"/>
                                      <a:gd name="T50" fmla="*/ 464 w 1453"/>
                                      <a:gd name="T51" fmla="*/ 588 h 1422"/>
                                      <a:gd name="T52" fmla="*/ 475 w 1453"/>
                                      <a:gd name="T53" fmla="*/ 584 h 1422"/>
                                      <a:gd name="T54" fmla="*/ 545 w 1453"/>
                                      <a:gd name="T55" fmla="*/ 566 h 1422"/>
                                      <a:gd name="T56" fmla="*/ 617 w 1453"/>
                                      <a:gd name="T57" fmla="*/ 556 h 1422"/>
                                      <a:gd name="T58" fmla="*/ 861 w 1453"/>
                                      <a:gd name="T59" fmla="*/ 556 h 1422"/>
                                      <a:gd name="T60" fmla="*/ 857 w 1453"/>
                                      <a:gd name="T61" fmla="*/ 548 h 1422"/>
                                      <a:gd name="T62" fmla="*/ 846 w 1453"/>
                                      <a:gd name="T63" fmla="*/ 544 h 1422"/>
                                      <a:gd name="T64" fmla="*/ 836 w 1453"/>
                                      <a:gd name="T65" fmla="*/ 542 h 1422"/>
                                      <a:gd name="T66" fmla="*/ 826 w 1453"/>
                                      <a:gd name="T67" fmla="*/ 538 h 1422"/>
                                      <a:gd name="T68" fmla="*/ 817 w 1453"/>
                                      <a:gd name="T69" fmla="*/ 536 h 1422"/>
                                      <a:gd name="T70" fmla="*/ 807 w 1453"/>
                                      <a:gd name="T71" fmla="*/ 532 h 1422"/>
                                      <a:gd name="T72" fmla="*/ 820 w 1453"/>
                                      <a:gd name="T73" fmla="*/ 524 h 1422"/>
                                      <a:gd name="T74" fmla="*/ 825 w 1453"/>
                                      <a:gd name="T75" fmla="*/ 520 h 1422"/>
                                      <a:gd name="T76" fmla="*/ 569 w 1453"/>
                                      <a:gd name="T77" fmla="*/ 520 h 1422"/>
                                      <a:gd name="T78" fmla="*/ 545 w 1453"/>
                                      <a:gd name="T79" fmla="*/ 510 h 1422"/>
                                      <a:gd name="T80" fmla="*/ 522 w 1453"/>
                                      <a:gd name="T81" fmla="*/ 496 h 1422"/>
                                      <a:gd name="T82" fmla="*/ 500 w 1453"/>
                                      <a:gd name="T83" fmla="*/ 480 h 1422"/>
                                      <a:gd name="T84" fmla="*/ 480 w 1453"/>
                                      <a:gd name="T85" fmla="*/ 462 h 1422"/>
                                      <a:gd name="T86" fmla="*/ 449 w 1453"/>
                                      <a:gd name="T87" fmla="*/ 424 h 1422"/>
                                      <a:gd name="T88" fmla="*/ 426 w 1453"/>
                                      <a:gd name="T89" fmla="*/ 382 h 1422"/>
                                      <a:gd name="T90" fmla="*/ 412 w 1453"/>
                                      <a:gd name="T91" fmla="*/ 336 h 1422"/>
                                      <a:gd name="T92" fmla="*/ 408 w 1453"/>
                                      <a:gd name="T93" fmla="*/ 288 h 1422"/>
                                      <a:gd name="T94" fmla="*/ 412 w 1453"/>
                                      <a:gd name="T95" fmla="*/ 240 h 1422"/>
                                      <a:gd name="T96" fmla="*/ 426 w 1453"/>
                                      <a:gd name="T97" fmla="*/ 194 h 1422"/>
                                      <a:gd name="T98" fmla="*/ 449 w 1453"/>
                                      <a:gd name="T99" fmla="*/ 152 h 1422"/>
                                      <a:gd name="T100" fmla="*/ 480 w 1453"/>
                                      <a:gd name="T101" fmla="*/ 114 h 1422"/>
                                      <a:gd name="T102" fmla="*/ 517 w 1453"/>
                                      <a:gd name="T103" fmla="*/ 84 h 1422"/>
                                      <a:gd name="T104" fmla="*/ 559 w 1453"/>
                                      <a:gd name="T105" fmla="*/ 60 h 1422"/>
                                      <a:gd name="T106" fmla="*/ 605 w 1453"/>
                                      <a:gd name="T107" fmla="*/ 46 h 1422"/>
                                      <a:gd name="T108" fmla="*/ 654 w 1453"/>
                                      <a:gd name="T109" fmla="*/ 42 h 1422"/>
                                      <a:gd name="T110" fmla="*/ 802 w 1453"/>
                                      <a:gd name="T111" fmla="*/ 42 h 1422"/>
                                      <a:gd name="T112" fmla="*/ 764 w 1453"/>
                                      <a:gd name="T113" fmla="*/ 22 h 1422"/>
                                      <a:gd name="T114" fmla="*/ 710 w 1453"/>
                                      <a:gd name="T115" fmla="*/ 6 h 1422"/>
                                      <a:gd name="T116" fmla="*/ 654 w 1453"/>
                                      <a:gd name="T117" fmla="*/ 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53" h="1422">
                                        <a:moveTo>
                                          <a:pt x="654" y="0"/>
                                        </a:moveTo>
                                        <a:lnTo>
                                          <a:pt x="597" y="6"/>
                                        </a:lnTo>
                                        <a:lnTo>
                                          <a:pt x="543" y="22"/>
                                        </a:lnTo>
                                        <a:lnTo>
                                          <a:pt x="494" y="48"/>
                                        </a:lnTo>
                                        <a:lnTo>
                                          <a:pt x="450" y="84"/>
                                        </a:lnTo>
                                        <a:lnTo>
                                          <a:pt x="414" y="128"/>
                                        </a:lnTo>
                                        <a:lnTo>
                                          <a:pt x="387" y="178"/>
                                        </a:lnTo>
                                        <a:lnTo>
                                          <a:pt x="371" y="232"/>
                                        </a:lnTo>
                                        <a:lnTo>
                                          <a:pt x="365" y="288"/>
                                        </a:lnTo>
                                        <a:lnTo>
                                          <a:pt x="371" y="346"/>
                                        </a:lnTo>
                                        <a:lnTo>
                                          <a:pt x="387" y="398"/>
                                        </a:lnTo>
                                        <a:lnTo>
                                          <a:pt x="414" y="448"/>
                                        </a:lnTo>
                                        <a:lnTo>
                                          <a:pt x="450" y="492"/>
                                        </a:lnTo>
                                        <a:lnTo>
                                          <a:pt x="462" y="504"/>
                                        </a:lnTo>
                                        <a:lnTo>
                                          <a:pt x="474" y="514"/>
                                        </a:lnTo>
                                        <a:lnTo>
                                          <a:pt x="487" y="524"/>
                                        </a:lnTo>
                                        <a:lnTo>
                                          <a:pt x="501" y="532"/>
                                        </a:lnTo>
                                        <a:lnTo>
                                          <a:pt x="501" y="532"/>
                                        </a:lnTo>
                                        <a:lnTo>
                                          <a:pt x="491" y="536"/>
                                        </a:lnTo>
                                        <a:lnTo>
                                          <a:pt x="481" y="538"/>
                                        </a:lnTo>
                                        <a:lnTo>
                                          <a:pt x="471" y="542"/>
                                        </a:lnTo>
                                        <a:lnTo>
                                          <a:pt x="462" y="544"/>
                                        </a:lnTo>
                                        <a:lnTo>
                                          <a:pt x="451" y="548"/>
                                        </a:lnTo>
                                        <a:lnTo>
                                          <a:pt x="445" y="560"/>
                                        </a:lnTo>
                                        <a:lnTo>
                                          <a:pt x="452" y="582"/>
                                        </a:lnTo>
                                        <a:lnTo>
                                          <a:pt x="464" y="588"/>
                                        </a:lnTo>
                                        <a:lnTo>
                                          <a:pt x="475" y="584"/>
                                        </a:lnTo>
                                        <a:lnTo>
                                          <a:pt x="545" y="566"/>
                                        </a:lnTo>
                                        <a:lnTo>
                                          <a:pt x="617" y="556"/>
                                        </a:lnTo>
                                        <a:lnTo>
                                          <a:pt x="861" y="556"/>
                                        </a:lnTo>
                                        <a:lnTo>
                                          <a:pt x="857" y="548"/>
                                        </a:lnTo>
                                        <a:lnTo>
                                          <a:pt x="846" y="544"/>
                                        </a:lnTo>
                                        <a:lnTo>
                                          <a:pt x="836" y="542"/>
                                        </a:lnTo>
                                        <a:lnTo>
                                          <a:pt x="826" y="538"/>
                                        </a:lnTo>
                                        <a:lnTo>
                                          <a:pt x="817" y="536"/>
                                        </a:lnTo>
                                        <a:lnTo>
                                          <a:pt x="807" y="532"/>
                                        </a:lnTo>
                                        <a:lnTo>
                                          <a:pt x="820" y="524"/>
                                        </a:lnTo>
                                        <a:lnTo>
                                          <a:pt x="825" y="520"/>
                                        </a:lnTo>
                                        <a:lnTo>
                                          <a:pt x="569" y="520"/>
                                        </a:lnTo>
                                        <a:lnTo>
                                          <a:pt x="545" y="510"/>
                                        </a:lnTo>
                                        <a:lnTo>
                                          <a:pt x="522" y="496"/>
                                        </a:lnTo>
                                        <a:lnTo>
                                          <a:pt x="500" y="480"/>
                                        </a:lnTo>
                                        <a:lnTo>
                                          <a:pt x="480" y="462"/>
                                        </a:lnTo>
                                        <a:lnTo>
                                          <a:pt x="449" y="424"/>
                                        </a:lnTo>
                                        <a:lnTo>
                                          <a:pt x="426" y="382"/>
                                        </a:lnTo>
                                        <a:lnTo>
                                          <a:pt x="412" y="336"/>
                                        </a:lnTo>
                                        <a:lnTo>
                                          <a:pt x="408" y="288"/>
                                        </a:lnTo>
                                        <a:lnTo>
                                          <a:pt x="412" y="240"/>
                                        </a:lnTo>
                                        <a:lnTo>
                                          <a:pt x="426" y="194"/>
                                        </a:lnTo>
                                        <a:lnTo>
                                          <a:pt x="449" y="152"/>
                                        </a:lnTo>
                                        <a:lnTo>
                                          <a:pt x="480" y="114"/>
                                        </a:lnTo>
                                        <a:lnTo>
                                          <a:pt x="517" y="84"/>
                                        </a:lnTo>
                                        <a:lnTo>
                                          <a:pt x="559" y="60"/>
                                        </a:lnTo>
                                        <a:lnTo>
                                          <a:pt x="605" y="46"/>
                                        </a:lnTo>
                                        <a:lnTo>
                                          <a:pt x="654" y="42"/>
                                        </a:lnTo>
                                        <a:lnTo>
                                          <a:pt x="802" y="42"/>
                                        </a:lnTo>
                                        <a:lnTo>
                                          <a:pt x="764" y="22"/>
                                        </a:lnTo>
                                        <a:lnTo>
                                          <a:pt x="710" y="6"/>
                                        </a:lnTo>
                                        <a:lnTo>
                                          <a:pt x="654"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1" name="Freeform 63"/>
                                <wps:cNvSpPr/>
                                <wps:spPr bwMode="auto">
                                  <a:xfrm>
                                    <a:off x="0" y="0"/>
                                    <a:ext cx="1453" cy="1422"/>
                                  </a:xfrm>
                                  <a:custGeom>
                                    <a:avLst/>
                                    <a:gdLst>
                                      <a:gd name="T0" fmla="*/ 861 w 1453"/>
                                      <a:gd name="T1" fmla="*/ 556 h 1422"/>
                                      <a:gd name="T2" fmla="*/ 690 w 1453"/>
                                      <a:gd name="T3" fmla="*/ 556 h 1422"/>
                                      <a:gd name="T4" fmla="*/ 762 w 1453"/>
                                      <a:gd name="T5" fmla="*/ 566 h 1422"/>
                                      <a:gd name="T6" fmla="*/ 832 w 1453"/>
                                      <a:gd name="T7" fmla="*/ 584 h 1422"/>
                                      <a:gd name="T8" fmla="*/ 835 w 1453"/>
                                      <a:gd name="T9" fmla="*/ 586 h 1422"/>
                                      <a:gd name="T10" fmla="*/ 848 w 1453"/>
                                      <a:gd name="T11" fmla="*/ 586 h 1422"/>
                                      <a:gd name="T12" fmla="*/ 856 w 1453"/>
                                      <a:gd name="T13" fmla="*/ 580 h 1422"/>
                                      <a:gd name="T14" fmla="*/ 863 w 1453"/>
                                      <a:gd name="T15" fmla="*/ 560 h 1422"/>
                                      <a:gd name="T16" fmla="*/ 861 w 1453"/>
                                      <a:gd name="T17" fmla="*/ 556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3" h="1422">
                                        <a:moveTo>
                                          <a:pt x="861" y="556"/>
                                        </a:moveTo>
                                        <a:lnTo>
                                          <a:pt x="690" y="556"/>
                                        </a:lnTo>
                                        <a:lnTo>
                                          <a:pt x="762" y="566"/>
                                        </a:lnTo>
                                        <a:lnTo>
                                          <a:pt x="832" y="584"/>
                                        </a:lnTo>
                                        <a:lnTo>
                                          <a:pt x="835" y="586"/>
                                        </a:lnTo>
                                        <a:lnTo>
                                          <a:pt x="848" y="586"/>
                                        </a:lnTo>
                                        <a:lnTo>
                                          <a:pt x="856" y="580"/>
                                        </a:lnTo>
                                        <a:lnTo>
                                          <a:pt x="863" y="560"/>
                                        </a:lnTo>
                                        <a:lnTo>
                                          <a:pt x="861" y="55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2" name="Freeform 64"/>
                                <wps:cNvSpPr/>
                                <wps:spPr bwMode="auto">
                                  <a:xfrm>
                                    <a:off x="0" y="0"/>
                                    <a:ext cx="1453" cy="1422"/>
                                  </a:xfrm>
                                  <a:custGeom>
                                    <a:avLst/>
                                    <a:gdLst>
                                      <a:gd name="T0" fmla="*/ 696 w 1453"/>
                                      <a:gd name="T1" fmla="*/ 514 h 1422"/>
                                      <a:gd name="T2" fmla="*/ 611 w 1453"/>
                                      <a:gd name="T3" fmla="*/ 514 h 1422"/>
                                      <a:gd name="T4" fmla="*/ 569 w 1453"/>
                                      <a:gd name="T5" fmla="*/ 520 h 1422"/>
                                      <a:gd name="T6" fmla="*/ 739 w 1453"/>
                                      <a:gd name="T7" fmla="*/ 520 h 1422"/>
                                      <a:gd name="T8" fmla="*/ 696 w 1453"/>
                                      <a:gd name="T9" fmla="*/ 514 h 1422"/>
                                    </a:gdLst>
                                    <a:ahLst/>
                                    <a:cxnLst>
                                      <a:cxn ang="0">
                                        <a:pos x="T0" y="T1"/>
                                      </a:cxn>
                                      <a:cxn ang="0">
                                        <a:pos x="T2" y="T3"/>
                                      </a:cxn>
                                      <a:cxn ang="0">
                                        <a:pos x="T4" y="T5"/>
                                      </a:cxn>
                                      <a:cxn ang="0">
                                        <a:pos x="T6" y="T7"/>
                                      </a:cxn>
                                      <a:cxn ang="0">
                                        <a:pos x="T8" y="T9"/>
                                      </a:cxn>
                                    </a:cxnLst>
                                    <a:rect l="0" t="0" r="r" b="b"/>
                                    <a:pathLst>
                                      <a:path w="1453" h="1422">
                                        <a:moveTo>
                                          <a:pt x="696" y="514"/>
                                        </a:moveTo>
                                        <a:lnTo>
                                          <a:pt x="611" y="514"/>
                                        </a:lnTo>
                                        <a:lnTo>
                                          <a:pt x="569" y="520"/>
                                        </a:lnTo>
                                        <a:lnTo>
                                          <a:pt x="739" y="520"/>
                                        </a:lnTo>
                                        <a:lnTo>
                                          <a:pt x="696" y="51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3" name="Freeform 65"/>
                                <wps:cNvSpPr/>
                                <wps:spPr bwMode="auto">
                                  <a:xfrm>
                                    <a:off x="0" y="0"/>
                                    <a:ext cx="1453" cy="1422"/>
                                  </a:xfrm>
                                  <a:custGeom>
                                    <a:avLst/>
                                    <a:gdLst>
                                      <a:gd name="T0" fmla="*/ 910 w 1453"/>
                                      <a:gd name="T1" fmla="*/ 278 h 1422"/>
                                      <a:gd name="T2" fmla="*/ 900 w 1453"/>
                                      <a:gd name="T3" fmla="*/ 288 h 1422"/>
                                      <a:gd name="T4" fmla="*/ 900 w 1453"/>
                                      <a:gd name="T5" fmla="*/ 300 h 1422"/>
                                      <a:gd name="T6" fmla="*/ 893 w 1453"/>
                                      <a:gd name="T7" fmla="*/ 344 h 1422"/>
                                      <a:gd name="T8" fmla="*/ 879 w 1453"/>
                                      <a:gd name="T9" fmla="*/ 388 h 1422"/>
                                      <a:gd name="T10" fmla="*/ 857 w 1453"/>
                                      <a:gd name="T11" fmla="*/ 428 h 1422"/>
                                      <a:gd name="T12" fmla="*/ 828 w 1453"/>
                                      <a:gd name="T13" fmla="*/ 462 h 1422"/>
                                      <a:gd name="T14" fmla="*/ 807 w 1453"/>
                                      <a:gd name="T15" fmla="*/ 480 h 1422"/>
                                      <a:gd name="T16" fmla="*/ 786 w 1453"/>
                                      <a:gd name="T17" fmla="*/ 496 h 1422"/>
                                      <a:gd name="T18" fmla="*/ 763 w 1453"/>
                                      <a:gd name="T19" fmla="*/ 510 h 1422"/>
                                      <a:gd name="T20" fmla="*/ 739 w 1453"/>
                                      <a:gd name="T21" fmla="*/ 520 h 1422"/>
                                      <a:gd name="T22" fmla="*/ 825 w 1453"/>
                                      <a:gd name="T23" fmla="*/ 520 h 1422"/>
                                      <a:gd name="T24" fmla="*/ 833 w 1453"/>
                                      <a:gd name="T25" fmla="*/ 514 h 1422"/>
                                      <a:gd name="T26" fmla="*/ 846 w 1453"/>
                                      <a:gd name="T27" fmla="*/ 504 h 1422"/>
                                      <a:gd name="T28" fmla="*/ 868 w 1453"/>
                                      <a:gd name="T29" fmla="*/ 482 h 1422"/>
                                      <a:gd name="T30" fmla="*/ 877 w 1453"/>
                                      <a:gd name="T31" fmla="*/ 470 h 1422"/>
                                      <a:gd name="T32" fmla="*/ 886 w 1453"/>
                                      <a:gd name="T33" fmla="*/ 458 h 1422"/>
                                      <a:gd name="T34" fmla="*/ 895 w 1453"/>
                                      <a:gd name="T35" fmla="*/ 448 h 1422"/>
                                      <a:gd name="T36" fmla="*/ 994 w 1453"/>
                                      <a:gd name="T37" fmla="*/ 448 h 1422"/>
                                      <a:gd name="T38" fmla="*/ 1061 w 1453"/>
                                      <a:gd name="T39" fmla="*/ 420 h 1422"/>
                                      <a:gd name="T40" fmla="*/ 1066 w 1453"/>
                                      <a:gd name="T41" fmla="*/ 418 h 1422"/>
                                      <a:gd name="T42" fmla="*/ 960 w 1453"/>
                                      <a:gd name="T43" fmla="*/ 418 h 1422"/>
                                      <a:gd name="T44" fmla="*/ 947 w 1453"/>
                                      <a:gd name="T45" fmla="*/ 416 h 1422"/>
                                      <a:gd name="T46" fmla="*/ 934 w 1453"/>
                                      <a:gd name="T47" fmla="*/ 412 h 1422"/>
                                      <a:gd name="T48" fmla="*/ 921 w 1453"/>
                                      <a:gd name="T49" fmla="*/ 410 h 1422"/>
                                      <a:gd name="T50" fmla="*/ 916 w 1453"/>
                                      <a:gd name="T51" fmla="*/ 408 h 1422"/>
                                      <a:gd name="T52" fmla="*/ 926 w 1453"/>
                                      <a:gd name="T53" fmla="*/ 382 h 1422"/>
                                      <a:gd name="T54" fmla="*/ 934 w 1453"/>
                                      <a:gd name="T55" fmla="*/ 356 h 1422"/>
                                      <a:gd name="T56" fmla="*/ 939 w 1453"/>
                                      <a:gd name="T57" fmla="*/ 330 h 1422"/>
                                      <a:gd name="T58" fmla="*/ 942 w 1453"/>
                                      <a:gd name="T59" fmla="*/ 302 h 1422"/>
                                      <a:gd name="T60" fmla="*/ 942 w 1453"/>
                                      <a:gd name="T61" fmla="*/ 290 h 1422"/>
                                      <a:gd name="T62" fmla="*/ 933 w 1453"/>
                                      <a:gd name="T63" fmla="*/ 280 h 1422"/>
                                      <a:gd name="T64" fmla="*/ 922 w 1453"/>
                                      <a:gd name="T65" fmla="*/ 280 h 1422"/>
                                      <a:gd name="T66" fmla="*/ 910 w 1453"/>
                                      <a:gd name="T67" fmla="*/ 278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53" h="1422">
                                        <a:moveTo>
                                          <a:pt x="910" y="278"/>
                                        </a:moveTo>
                                        <a:lnTo>
                                          <a:pt x="900" y="288"/>
                                        </a:lnTo>
                                        <a:lnTo>
                                          <a:pt x="900" y="300"/>
                                        </a:lnTo>
                                        <a:lnTo>
                                          <a:pt x="893" y="344"/>
                                        </a:lnTo>
                                        <a:lnTo>
                                          <a:pt x="879" y="388"/>
                                        </a:lnTo>
                                        <a:lnTo>
                                          <a:pt x="857" y="428"/>
                                        </a:lnTo>
                                        <a:lnTo>
                                          <a:pt x="828" y="462"/>
                                        </a:lnTo>
                                        <a:lnTo>
                                          <a:pt x="807" y="480"/>
                                        </a:lnTo>
                                        <a:lnTo>
                                          <a:pt x="786" y="496"/>
                                        </a:lnTo>
                                        <a:lnTo>
                                          <a:pt x="763" y="510"/>
                                        </a:lnTo>
                                        <a:lnTo>
                                          <a:pt x="739" y="520"/>
                                        </a:lnTo>
                                        <a:lnTo>
                                          <a:pt x="825" y="520"/>
                                        </a:lnTo>
                                        <a:lnTo>
                                          <a:pt x="833" y="514"/>
                                        </a:lnTo>
                                        <a:lnTo>
                                          <a:pt x="846" y="504"/>
                                        </a:lnTo>
                                        <a:lnTo>
                                          <a:pt x="868" y="482"/>
                                        </a:lnTo>
                                        <a:lnTo>
                                          <a:pt x="877" y="470"/>
                                        </a:lnTo>
                                        <a:lnTo>
                                          <a:pt x="886" y="458"/>
                                        </a:lnTo>
                                        <a:lnTo>
                                          <a:pt x="895" y="448"/>
                                        </a:lnTo>
                                        <a:lnTo>
                                          <a:pt x="994" y="448"/>
                                        </a:lnTo>
                                        <a:lnTo>
                                          <a:pt x="1061" y="420"/>
                                        </a:lnTo>
                                        <a:lnTo>
                                          <a:pt x="1066" y="418"/>
                                        </a:lnTo>
                                        <a:lnTo>
                                          <a:pt x="960" y="418"/>
                                        </a:lnTo>
                                        <a:lnTo>
                                          <a:pt x="947" y="416"/>
                                        </a:lnTo>
                                        <a:lnTo>
                                          <a:pt x="934" y="412"/>
                                        </a:lnTo>
                                        <a:lnTo>
                                          <a:pt x="921" y="410"/>
                                        </a:lnTo>
                                        <a:lnTo>
                                          <a:pt x="916" y="408"/>
                                        </a:lnTo>
                                        <a:lnTo>
                                          <a:pt x="926" y="382"/>
                                        </a:lnTo>
                                        <a:lnTo>
                                          <a:pt x="934" y="356"/>
                                        </a:lnTo>
                                        <a:lnTo>
                                          <a:pt x="939" y="330"/>
                                        </a:lnTo>
                                        <a:lnTo>
                                          <a:pt x="942" y="302"/>
                                        </a:lnTo>
                                        <a:lnTo>
                                          <a:pt x="942" y="290"/>
                                        </a:lnTo>
                                        <a:lnTo>
                                          <a:pt x="933" y="280"/>
                                        </a:lnTo>
                                        <a:lnTo>
                                          <a:pt x="922" y="280"/>
                                        </a:lnTo>
                                        <a:lnTo>
                                          <a:pt x="910" y="278"/>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4" name="Freeform 66"/>
                                <wps:cNvSpPr/>
                                <wps:spPr bwMode="auto">
                                  <a:xfrm>
                                    <a:off x="0" y="0"/>
                                    <a:ext cx="1453" cy="1422"/>
                                  </a:xfrm>
                                  <a:custGeom>
                                    <a:avLst/>
                                    <a:gdLst>
                                      <a:gd name="T0" fmla="*/ 1192 w 1453"/>
                                      <a:gd name="T1" fmla="*/ 344 h 1422"/>
                                      <a:gd name="T2" fmla="*/ 1156 w 1453"/>
                                      <a:gd name="T3" fmla="*/ 346 h 1422"/>
                                      <a:gd name="T4" fmla="*/ 1087 w 1453"/>
                                      <a:gd name="T5" fmla="*/ 364 h 1422"/>
                                      <a:gd name="T6" fmla="*/ 972 w 1453"/>
                                      <a:gd name="T7" fmla="*/ 412 h 1422"/>
                                      <a:gd name="T8" fmla="*/ 968 w 1453"/>
                                      <a:gd name="T9" fmla="*/ 414 h 1422"/>
                                      <a:gd name="T10" fmla="*/ 963 w 1453"/>
                                      <a:gd name="T11" fmla="*/ 416 h 1422"/>
                                      <a:gd name="T12" fmla="*/ 960 w 1453"/>
                                      <a:gd name="T13" fmla="*/ 418 h 1422"/>
                                      <a:gd name="T14" fmla="*/ 1066 w 1453"/>
                                      <a:gd name="T15" fmla="*/ 418 h 1422"/>
                                      <a:gd name="T16" fmla="*/ 1116 w 1453"/>
                                      <a:gd name="T17" fmla="*/ 400 h 1422"/>
                                      <a:gd name="T18" fmla="*/ 1155 w 1453"/>
                                      <a:gd name="T19" fmla="*/ 388 h 1422"/>
                                      <a:gd name="T20" fmla="*/ 1179 w 1453"/>
                                      <a:gd name="T21" fmla="*/ 386 h 1422"/>
                                      <a:gd name="T22" fmla="*/ 1232 w 1453"/>
                                      <a:gd name="T23" fmla="*/ 386 h 1422"/>
                                      <a:gd name="T24" fmla="*/ 1231 w 1453"/>
                                      <a:gd name="T25" fmla="*/ 382 h 1422"/>
                                      <a:gd name="T26" fmla="*/ 1221 w 1453"/>
                                      <a:gd name="T27" fmla="*/ 362 h 1422"/>
                                      <a:gd name="T28" fmla="*/ 1207 w 1453"/>
                                      <a:gd name="T29" fmla="*/ 350 h 1422"/>
                                      <a:gd name="T30" fmla="*/ 1192 w 1453"/>
                                      <a:gd name="T31" fmla="*/ 344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3" h="1422">
                                        <a:moveTo>
                                          <a:pt x="1192" y="344"/>
                                        </a:moveTo>
                                        <a:lnTo>
                                          <a:pt x="1156" y="346"/>
                                        </a:lnTo>
                                        <a:lnTo>
                                          <a:pt x="1087" y="364"/>
                                        </a:lnTo>
                                        <a:lnTo>
                                          <a:pt x="972" y="412"/>
                                        </a:lnTo>
                                        <a:lnTo>
                                          <a:pt x="968" y="414"/>
                                        </a:lnTo>
                                        <a:lnTo>
                                          <a:pt x="963" y="416"/>
                                        </a:lnTo>
                                        <a:lnTo>
                                          <a:pt x="960" y="418"/>
                                        </a:lnTo>
                                        <a:lnTo>
                                          <a:pt x="1066" y="418"/>
                                        </a:lnTo>
                                        <a:lnTo>
                                          <a:pt x="1116" y="400"/>
                                        </a:lnTo>
                                        <a:lnTo>
                                          <a:pt x="1155" y="388"/>
                                        </a:lnTo>
                                        <a:lnTo>
                                          <a:pt x="1179" y="386"/>
                                        </a:lnTo>
                                        <a:lnTo>
                                          <a:pt x="1232" y="386"/>
                                        </a:lnTo>
                                        <a:lnTo>
                                          <a:pt x="1231" y="382"/>
                                        </a:lnTo>
                                        <a:lnTo>
                                          <a:pt x="1221" y="362"/>
                                        </a:lnTo>
                                        <a:lnTo>
                                          <a:pt x="1207" y="350"/>
                                        </a:lnTo>
                                        <a:lnTo>
                                          <a:pt x="1192" y="34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5" name="Freeform 67"/>
                                <wps:cNvSpPr/>
                                <wps:spPr bwMode="auto">
                                  <a:xfrm>
                                    <a:off x="0" y="0"/>
                                    <a:ext cx="1453" cy="1422"/>
                                  </a:xfrm>
                                  <a:custGeom>
                                    <a:avLst/>
                                    <a:gdLst>
                                      <a:gd name="T0" fmla="*/ 802 w 1453"/>
                                      <a:gd name="T1" fmla="*/ 42 h 1422"/>
                                      <a:gd name="T2" fmla="*/ 654 w 1453"/>
                                      <a:gd name="T3" fmla="*/ 42 h 1422"/>
                                      <a:gd name="T4" fmla="*/ 702 w 1453"/>
                                      <a:gd name="T5" fmla="*/ 46 h 1422"/>
                                      <a:gd name="T6" fmla="*/ 748 w 1453"/>
                                      <a:gd name="T7" fmla="*/ 60 h 1422"/>
                                      <a:gd name="T8" fmla="*/ 790 w 1453"/>
                                      <a:gd name="T9" fmla="*/ 84 h 1422"/>
                                      <a:gd name="T10" fmla="*/ 828 w 1453"/>
                                      <a:gd name="T11" fmla="*/ 114 h 1422"/>
                                      <a:gd name="T12" fmla="*/ 841 w 1453"/>
                                      <a:gd name="T13" fmla="*/ 128 h 1422"/>
                                      <a:gd name="T14" fmla="*/ 853 w 1453"/>
                                      <a:gd name="T15" fmla="*/ 144 h 1422"/>
                                      <a:gd name="T16" fmla="*/ 864 w 1453"/>
                                      <a:gd name="T17" fmla="*/ 160 h 1422"/>
                                      <a:gd name="T18" fmla="*/ 879 w 1453"/>
                                      <a:gd name="T19" fmla="*/ 188 h 1422"/>
                                      <a:gd name="T20" fmla="*/ 892 w 1453"/>
                                      <a:gd name="T21" fmla="*/ 192 h 1422"/>
                                      <a:gd name="T22" fmla="*/ 913 w 1453"/>
                                      <a:gd name="T23" fmla="*/ 182 h 1422"/>
                                      <a:gd name="T24" fmla="*/ 917 w 1453"/>
                                      <a:gd name="T25" fmla="*/ 170 h 1422"/>
                                      <a:gd name="T26" fmla="*/ 911 w 1453"/>
                                      <a:gd name="T27" fmla="*/ 158 h 1422"/>
                                      <a:gd name="T28" fmla="*/ 900 w 1453"/>
                                      <a:gd name="T29" fmla="*/ 138 h 1422"/>
                                      <a:gd name="T30" fmla="*/ 888 w 1453"/>
                                      <a:gd name="T31" fmla="*/ 120 h 1422"/>
                                      <a:gd name="T32" fmla="*/ 873 w 1453"/>
                                      <a:gd name="T33" fmla="*/ 102 h 1422"/>
                                      <a:gd name="T34" fmla="*/ 858 w 1453"/>
                                      <a:gd name="T35" fmla="*/ 84 h 1422"/>
                                      <a:gd name="T36" fmla="*/ 814 w 1453"/>
                                      <a:gd name="T37" fmla="*/ 48 h 1422"/>
                                      <a:gd name="T38" fmla="*/ 802 w 1453"/>
                                      <a:gd name="T39" fmla="*/ 42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3" h="1422">
                                        <a:moveTo>
                                          <a:pt x="802" y="42"/>
                                        </a:moveTo>
                                        <a:lnTo>
                                          <a:pt x="654" y="42"/>
                                        </a:lnTo>
                                        <a:lnTo>
                                          <a:pt x="702" y="46"/>
                                        </a:lnTo>
                                        <a:lnTo>
                                          <a:pt x="748" y="60"/>
                                        </a:lnTo>
                                        <a:lnTo>
                                          <a:pt x="790" y="84"/>
                                        </a:lnTo>
                                        <a:lnTo>
                                          <a:pt x="828" y="114"/>
                                        </a:lnTo>
                                        <a:lnTo>
                                          <a:pt x="841" y="128"/>
                                        </a:lnTo>
                                        <a:lnTo>
                                          <a:pt x="853" y="144"/>
                                        </a:lnTo>
                                        <a:lnTo>
                                          <a:pt x="864" y="160"/>
                                        </a:lnTo>
                                        <a:lnTo>
                                          <a:pt x="879" y="188"/>
                                        </a:lnTo>
                                        <a:lnTo>
                                          <a:pt x="892" y="192"/>
                                        </a:lnTo>
                                        <a:lnTo>
                                          <a:pt x="913" y="182"/>
                                        </a:lnTo>
                                        <a:lnTo>
                                          <a:pt x="917" y="170"/>
                                        </a:lnTo>
                                        <a:lnTo>
                                          <a:pt x="911" y="158"/>
                                        </a:lnTo>
                                        <a:lnTo>
                                          <a:pt x="900" y="138"/>
                                        </a:lnTo>
                                        <a:lnTo>
                                          <a:pt x="888" y="120"/>
                                        </a:lnTo>
                                        <a:lnTo>
                                          <a:pt x="873" y="102"/>
                                        </a:lnTo>
                                        <a:lnTo>
                                          <a:pt x="858" y="84"/>
                                        </a:lnTo>
                                        <a:lnTo>
                                          <a:pt x="814" y="48"/>
                                        </a:lnTo>
                                        <a:lnTo>
                                          <a:pt x="802" y="4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pic:pic xmlns:pic="http://schemas.openxmlformats.org/drawingml/2006/picture">
                              <pic:nvPicPr>
                                <pic:cNvPr id="246" name="Picture 6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596" y="146"/>
                                  <a:ext cx="1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4" o:spid="_x0000_i1068" style="width:72.65pt;height:71.1pt;mso-position-horizontal-relative:char;mso-position-vertical-relative:line" coordsize="1453,1422">
                      <v:group id="Group 47" o:spid="_x0000_s1069" style="width:139;height:91;left:1081;position:absolute;top:751" coordorigin="1081,751" coordsize="139,91">
                        <v:shape id="Freeform 48" o:spid="_x0000_s1070" style="width:139;height:91;left:1081;mso-wrap-style:square;position:absolute;top:751;visibility:visible;v-text-anchor:top" coordsize="139,91" path="m32,l9,,,9,,21,5,47,20,69,42,84l69,90l95,84,117,69,132,47l54,47l42,35,42,9,32,xe" fillcolor="#96004d" stroked="f">
                          <v:path arrowok="t" o:connecttype="custom" o:connectlocs="32,0;9,0;0,9;0,21;5,47;20,69;42,84;69,90;95,84;117,69;132,47;54,47;42,35;42,9;32,0" o:connectangles="0,0,0,0,0,0,0,0,0,0,0,0,0,0,0"/>
                        </v:shape>
                        <v:shape id="Freeform 49" o:spid="_x0000_s1071" style="width:139;height:91;left:1081;mso-wrap-style:square;position:absolute;top:751;visibility:visible;v-text-anchor:top" coordsize="139,91" path="m128,l105,,95,9l95,35l83,47l132,47l138,21l138,9l128,xe" fillcolor="#96004d" stroked="f">
                          <v:path arrowok="t" o:connecttype="custom" o:connectlocs="128,0;105,0;95,9;95,35;83,47;132,47;138,21;138,9;128,0" o:connectangles="0,0,0,0,0,0,0,0,0"/>
                        </v:shape>
                      </v:group>
                      <v:group id="Group 50" o:spid="_x0000_s1072" style="width:1453;height:1422;position:absolute" coordsize="1453,1422">
                        <v:shape id="Freeform 51" o:spid="_x0000_s1073" style="width:1453;height:1422;mso-wrap-style:square;position:absolute;visibility:visible;v-text-anchor:top" coordsize="1453,1422" path="m203,812l149,812l156,814l160,814l159,826l159,830l159,850l163,912l175,974l194,1030l221,1082l253,1126l291,1166l334,1200l384,1232l412,1380l419,1398l430,1412l445,1420l463,1422l563,1422l581,1420l596,1412l608,1398l614,1380l459,1380l455,1378,424,1220l422,1210l416,1202l407,1196l345,1156l294,1108l254,1054,225,992,207,924l201,848l203,812xe" fillcolor="#c9187e" stroked="f">
                          <v:path arrowok="t" o:connecttype="custom" o:connectlocs="203,812;149,812;156,814;160,814;159,826;159,830;159,850;163,912;175,974;194,1030;221,1082;253,1126;291,1166;334,1200;384,1232;412,1380;419,1398;430,1412;445,1420;463,1422;563,1422;581,1420;596,1412;608,1398;614,1380;459,1380;455,1378;424,1220;422,1210;416,1202;407,1196;345,1156;294,1108;254,1054;225,992;207,924;201,848;203,812" o:connectangles="0,0,0,0,0,0,0,0,0,0,0,0,0,0,0,0,0,0,0,0,0,0,0,0,0,0,0,0,0,0,0,0,0,0,0,0,0,0"/>
                        </v:shape>
                        <v:shape id="Freeform 52" o:spid="_x0000_s1074" style="width:1453;height:1422;mso-wrap-style:square;position:absolute;visibility:visible;v-text-anchor:top" coordsize="1453,1422" path="m894,1300l852,1300l867,1380l873,1398l885,1412l900,1420l918,1422l1018,1422l1035,1420l1051,1412l1062,1398l1068,1380l913,1380l909,1378l894,1300xe" fillcolor="#c9187e" stroked="f">
                          <v:path arrowok="t" o:connecttype="custom" o:connectlocs="894,1300;852,1300;867,1380;873,1398;885,1412;900,1420;918,1422;1018,1422;1035,1420;1051,1412;1062,1398;1068,1380;913,1380;909,1378;894,1300" o:connectangles="0,0,0,0,0,0,0,0,0,0,0,0,0,0,0"/>
                        </v:shape>
                        <v:shape id="Freeform 53" o:spid="_x0000_s1075" style="width:1453;height:1422;mso-wrap-style:square;position:absolute;visibility:visible;v-text-anchor:top" coordsize="1453,1422" path="m625,1260l613,1262l602,1268l593,1276l589,1288l572,1378l568,1380l614,1380l629,1304l820,1304l852,1300l894,1300l891,1284l887,1272l881,1266l697,1266l673,1264l649,1264l625,1260xe" fillcolor="#c9187e" stroked="f">
                          <v:path arrowok="t" o:connecttype="custom" o:connectlocs="625,1260;613,1262;602,1268;593,1276;589,1288;572,1378;568,1380;614,1380;629,1304;820,1304;852,1300;894,1300;891,1284;887,1272;881,1266;697,1266;673,1264;649,1264;625,1260" o:connectangles="0,0,0,0,0,0,0,0,0,0,0,0,0,0,0,0,0,0,0"/>
                        </v:shape>
                        <v:shape id="Freeform 54" o:spid="_x0000_s1076" style="width:1453;height:1422;mso-wrap-style:square;position:absolute;visibility:visible;v-text-anchor:top" coordsize="1453,1422" path="m1266,612l1213,612l1219,620l1225,628l1230,634l1246,658l1259,682l1271,708l1280,734l1287,748l1297,760l1309,770l1324,778l1383,796l1394,802l1402,810l1407,820l1409,832l1409,930l1407,942l1402,954l1394,962l1383,966l1287,998l1276,1002l1267,1008l1258,1018l1219,1074l1178,1116l1131,1154l1075,1188l1066,1192l1059,1200l1026,1378l1022,1380l1068,1380l1098,1222l1158,1186l1209,1146l1252,1100l1287,1048l1290,1044l1295,1040l1396,1006l1419,996l1436,978l1448,956l1452,930l1452,832l1448,808l1436,786l1419,768l1396,756l1329,734l1323,728l1321,722l1310,692l1297,664l1282,636l1266,612xe" fillcolor="#c9187e" stroked="f">
                          <v:path arrowok="t" o:connecttype="custom" o:connectlocs="1266,612;1213,612;1219,620;1225,628;1230,634;1246,658;1259,682;1271,708;1280,734;1287,748;1297,760;1309,770;1324,778;1383,796;1394,802;1402,810;1407,820;1409,832;1409,930;1407,942;1402,954;1394,962;1383,966;1287,998;1276,1002;1267,1008;1258,1018;1219,1074;1178,1116;1131,1154;1075,1188;1066,1192;1059,1200;1026,1378;1022,1380;1068,1380;1098,1222;1158,1186;1209,1146;1252,1100;1287,1048;1290,1044;1295,1040;1396,1006;1419,996;1436,978;1448,956;1452,930;1452,832;1448,808;1436,786;1419,768;1396,756;1329,734;1323,728;1321,722;1310,692;1297,664;1282,636;1266,612" o:connectangles="0,0,0,0,0,0,0,0,0,0,0,0,0,0,0,0,0,0,0,0,0,0,0,0,0,0,0,0,0,0,0,0,0,0,0,0,0,0,0,0,0,0,0,0,0,0,0,0,0,0,0,0,0,0,0,0,0,0,0,0"/>
                        </v:shape>
                        <v:shape id="Freeform 55" o:spid="_x0000_s1077" style="width:1453;height:1422;mso-wrap-style:square;position:absolute;visibility:visible;v-text-anchor:top" coordsize="1453,1422" path="m820,1304l629,1304l675,1308l755,1308l820,1304xe" fillcolor="#c9187e" stroked="f">
                          <v:path arrowok="t" o:connecttype="custom" o:connectlocs="820,1304;629,1304;675,1308;755,1308;820,1304" o:connectangles="0,0,0,0,0"/>
                        </v:shape>
                        <v:shape id="Freeform 56" o:spid="_x0000_s1078" style="width:1453;height:1422;mso-wrap-style:square;position:absolute;visibility:visible;v-text-anchor:top" coordsize="1453,1422" path="m854,1256l788,1264l755,1266l881,1266l878,1262l867,1258l854,1256xe" fillcolor="#c9187e" stroked="f">
                          <v:path arrowok="t" o:connecttype="custom" o:connectlocs="854,1256;788,1264;755,1266;881,1266;878,1262;867,1258;854,1256" o:connectangles="0,0,0,0,0,0,0"/>
                        </v:shape>
                        <v:shape id="Freeform 57" o:spid="_x0000_s1079" style="width:1453;height:1422;mso-wrap-style:square;position:absolute;visibility:visible;v-text-anchor:top" coordsize="1453,1422" path="m86,674l71,674l56,678l43,686l31,698,20,716l16,734l17,748l21,758l32,774l49,786l74,798l104,806l103,808l102,810l100,812,79,832,58,844l38,850l21,852,9,854,,862l,886l9,896l21,898l25,898l48,894l74,886l103,868l133,838l139,830l145,822l149,812l203,812l204,792l208,772l158,772l158,764l116,764l95,760,78,754,66,748l59,740l57,736l62,728l70,716l75,714l142,714l139,708l124,690,106,680,86,674xe" fillcolor="#c9187e" stroked="f">
                          <v:path arrowok="t" o:connecttype="custom" o:connectlocs="86,674;71,674;56,678;43,686;31,698;20,716;16,734;17,748;21,758;32,774;49,786;74,798;104,806;103,808;102,810;100,812;79,832;58,844;38,850;21,852;9,854;0,862;0,886;9,896;21,898;25,898;48,894;74,886;103,868;133,838;139,830;145,822;149,812;203,812;204,792;208,772;158,772;158,764;116,764;95,760;78,754;66,748;59,740;57,736;62,728;70,716;75,714;142,714;139,708;124,690;106,680;86,674" o:connectangles="0,0,0,0,0,0,0,0,0,0,0,0,0,0,0,0,0,0,0,0,0,0,0,0,0,0,0,0,0,0,0,0,0,0,0,0,0,0,0,0,0,0,0,0,0,0,0,0,0,0,0,0"/>
                        </v:shape>
                        <v:shape id="Freeform 58" o:spid="_x0000_s1080" style="width:1453;height:1422;mso-wrap-style:square;position:absolute;visibility:visible;v-text-anchor:top" coordsize="1453,1422" path="m379,466l368,472l305,516l252,568l211,628l182,696l164,772l208,772l214,738l230,688l252,642l279,602l311,568l348,536l390,508l400,502l403,490,392,468l379,466xe" fillcolor="#c9187e" stroked="f">
                          <v:path arrowok="t" o:connecttype="custom" o:connectlocs="379,466;368,472;305,516;252,568;211,628;182,696;164,772;208,772;214,738;230,688;252,642;279,602;311,568;348,536;390,508;400,502;403,490;392,468;379,466" o:connectangles="0,0,0,0,0,0,0,0,0,0,0,0,0,0,0,0,0,0,0"/>
                        </v:shape>
                        <v:shape id="Freeform 59" o:spid="_x0000_s1081" style="width:1453;height:1422;mso-wrap-style:square;position:absolute;visibility:visible;v-text-anchor:top" coordsize="1453,1422" path="m142,714l81,714l89,718l97,724l105,732l111,744l113,750l115,756l116,764l158,764l158,760l157,750l154,740l151,730l142,714xe" fillcolor="#c9187e" stroked="f">
                          <v:path arrowok="t" o:connecttype="custom" o:connectlocs="142,714;81,714;89,718;97,724;105,732;111,744;113,750;115,756;116,764;158,764;158,760;157,750;154,740;151,730;142,714" o:connectangles="0,0,0,0,0,0,0,0,0,0,0,0,0,0,0"/>
                        </v:shape>
                        <v:shape id="Freeform 60" o:spid="_x0000_s1082" style="width:1453;height:1422;mso-wrap-style:square;position:absolute;visibility:visible;v-text-anchor:top" coordsize="1453,1422" path="m994,448l900,448l906,450l919,452l934,456l934,458l928,494l927,528l929,558l936,588l945,610l958,632l973,650l992,666l1017,680l1043,692l1070,698l1096,700l1115,698l1133,694l1149,690l1163,684l1178,672l1191,658l1192,656l1086,656l1051,650l1017,632l990,604,974,566l969,520l975,468l977,460l982,454l990,450l994,448xe" fillcolor="#c9187e" stroked="f">
                          <v:path arrowok="t" o:connecttype="custom" o:connectlocs="994,448;900,448;906,450;919,452;934,456;934,458;928,494;927,528;929,558;936,588;945,610;958,632;973,650;992,666;1017,680;1043,692;1070,698;1096,700;1115,698;1133,694;1149,690;1163,684;1178,672;1191,658;1192,656;1086,656;1051,650;1017,632;990,604;974,566;969,520;975,468;977,460;982,454;990,450;994,448" o:connectangles="0,0,0,0,0,0,0,0,0,0,0,0,0,0,0,0,0,0,0,0,0,0,0,0,0,0,0,0,0,0,0,0,0,0,0,0"/>
                        </v:shape>
                        <v:shape id="Freeform 61" o:spid="_x0000_s1083" style="width:1453;height:1422;mso-wrap-style:square;position:absolute;visibility:visible;v-text-anchor:top" coordsize="1453,1422" path="m1232,386l1187,386l1192,398l1196,422l1197,450l1197,460l1194,506l1186,554l1174,598l1159,630l1142,646l1118,654l1086,656l1192,656l1202,638l1213,612l1266,612l1264,610l1256,598l1247,588l1237,576l1227,566l1233,536l1237,506l1239,474l1240,446l1237,410l1232,386xe" fillcolor="#c9187e" stroked="f">
                          <v:path arrowok="t" o:connecttype="custom" o:connectlocs="1232,386;1187,386;1192,398;1196,422;1197,450;1197,460;1194,506;1186,554;1174,598;1159,630;1142,646;1118,654;1086,656;1192,656;1202,638;1213,612;1266,612;1264,610;1256,598;1247,588;1237,576;1227,566;1233,536;1237,506;1239,474;1240,446;1237,410;1232,386" o:connectangles="0,0,0,0,0,0,0,0,0,0,0,0,0,0,0,0,0,0,0,0,0,0,0,0,0,0,0,0"/>
                        </v:shape>
                        <v:shape id="Freeform 62" o:spid="_x0000_s1084" style="width:1453;height:1422;mso-wrap-style:square;position:absolute;visibility:visible;v-text-anchor:top" coordsize="1453,1422" path="m654,l597,6,543,22,494,48,450,84l414,128l387,178l371,232l365,288l371,346l387,398l414,448l450,492l462,504l474,514l487,524l501,532l501,532l491,536l481,538l471,542l462,544l451,548l445,560l452,582l464,588l475,584l545,566l617,556l861,556l857,548l846,544l836,542l826,538l817,536l807,532l820,524l825,520l569,520,545,510,522,496,500,480,480,462,449,424,426,382,412,336l408,288l412,240l426,194l449,152l480,114l517,84,559,60,605,46l654,42l802,42,764,22,710,6,654,xe" fillcolor="#c9187e" stroked="f">
                          <v:path arrowok="t" o:connecttype="custom" o:connectlocs="654,0;597,6;543,22;494,48;450,84;414,128;387,178;371,232;365,288;371,346;387,398;414,448;450,492;462,504;474,514;487,524;501,532;501,532;491,536;481,538;471,542;462,544;451,548;445,560;452,582;464,588;475,584;545,566;617,556;861,556;857,548;846,544;836,542;826,538;817,536;807,532;820,524;825,520;569,520;545,510;522,496;500,480;480,462;449,424;426,382;412,336;408,288;412,240;426,194;449,152;480,114;517,84;559,60;605,46;654,42;802,42;764,22;710,6;654,0" o:connectangles="0,0,0,0,0,0,0,0,0,0,0,0,0,0,0,0,0,0,0,0,0,0,0,0,0,0,0,0,0,0,0,0,0,0,0,0,0,0,0,0,0,0,0,0,0,0,0,0,0,0,0,0,0,0,0,0,0,0,0"/>
                        </v:shape>
                        <v:shape id="Freeform 63" o:spid="_x0000_s1085" style="width:1453;height:1422;mso-wrap-style:square;position:absolute;visibility:visible;v-text-anchor:top" coordsize="1453,1422" path="m861,556l690,556l762,566l832,584l835,586l848,586l856,580l863,560l861,556xe" fillcolor="#c9187e" stroked="f">
                          <v:path arrowok="t" o:connecttype="custom" o:connectlocs="861,556;690,556;762,566;832,584;835,586;848,586;856,580;863,560;861,556" o:connectangles="0,0,0,0,0,0,0,0,0"/>
                        </v:shape>
                        <v:shape id="Freeform 64" o:spid="_x0000_s1086" style="width:1453;height:1422;mso-wrap-style:square;position:absolute;visibility:visible;v-text-anchor:top" coordsize="1453,1422" path="m696,514l611,514l569,520l739,520l696,514xe" fillcolor="#c9187e" stroked="f">
                          <v:path arrowok="t" o:connecttype="custom" o:connectlocs="696,514;611,514;569,520;739,520;696,514" o:connectangles="0,0,0,0,0"/>
                        </v:shape>
                        <v:shape id="Freeform 65" o:spid="_x0000_s1087" style="width:1453;height:1422;mso-wrap-style:square;position:absolute;visibility:visible;v-text-anchor:top" coordsize="1453,1422" path="m910,278l900,288l900,300l893,344l879,388l857,428l828,462l807,480l786,496l763,510l739,520l825,520l833,514l846,504l868,482l877,470l886,458l895,448l994,448l1061,420l1066,418l960,418l947,416l934,412l921,410l916,408l926,382l934,356l939,330l942,302l942,290l933,280l922,280l910,278xe" fillcolor="#c9187e" stroked="f">
                          <v:path arrowok="t" o:connecttype="custom" o:connectlocs="910,278;900,288;900,300;893,344;879,388;857,428;828,462;807,480;786,496;763,510;739,520;825,520;833,514;846,504;868,482;877,470;886,458;895,448;994,448;1061,420;1066,418;960,418;947,416;934,412;921,410;916,408;926,382;934,356;939,330;942,302;942,290;933,280;922,280;910,278" o:connectangles="0,0,0,0,0,0,0,0,0,0,0,0,0,0,0,0,0,0,0,0,0,0,0,0,0,0,0,0,0,0,0,0,0,0"/>
                        </v:shape>
                        <v:shape id="Freeform 66" o:spid="_x0000_s1088" style="width:1453;height:1422;mso-wrap-style:square;position:absolute;visibility:visible;v-text-anchor:top" coordsize="1453,1422" path="m1192,344l1156,346l1087,364,972,412l968,414l963,416l960,418l1066,418l1116,400l1155,388l1179,386l1232,386l1231,382l1221,362l1207,350l1192,344xe" fillcolor="#c9187e" stroked="f">
                          <v:path arrowok="t" o:connecttype="custom" o:connectlocs="1192,344;1156,346;1087,364;972,412;968,414;963,416;960,418;1066,418;1116,400;1155,388;1179,386;1232,386;1231,382;1221,362;1207,350;1192,344" o:connectangles="0,0,0,0,0,0,0,0,0,0,0,0,0,0,0,0"/>
                        </v:shape>
                        <v:shape id="Freeform 67" o:spid="_x0000_s1089" style="width:1453;height:1422;mso-wrap-style:square;position:absolute;visibility:visible;v-text-anchor:top" coordsize="1453,1422" path="m802,42l654,42l702,46l748,60l790,84l828,114l841,128l853,144l864,160l879,188l892,192l913,182l917,170l911,158l900,138,888,120,873,102,858,84,814,48,802,42xe" fillcolor="#c9187e" stroked="f">
                          <v:path arrowok="t" o:connecttype="custom" o:connectlocs="802,42;654,42;702,46;748,60;790,84;828,114;841,128;853,144;864,160;879,188;892,192;913,182;917,170;911,158;900,138;888,120;873,102;858,84;814,48;802,42" o:connectangles="0,0,0,0,0,0,0,0,0,0,0,0,0,0,0,0,0,0,0,0"/>
                        </v:shape>
                      </v:group>
                      <v:shape id="Picture 68" o:spid="_x0000_s1090" type="#_x0000_t75" style="width:140;height:260;left:596;mso-wrap-style:square;position:absolute;top:146;visibility:visible">
                        <v:imagedata r:id="rId35" o:title=""/>
                      </v:shape>
                      <w10:anchorlock/>
                    </v:group>
                  </w:pict>
                </mc:Fallback>
              </mc:AlternateContent>
            </w:r>
          </w:p>
          <w:p w14:paraId="439A5D65" w14:textId="77777777" w:rsidR="0085652E" w:rsidRPr="0085652E" w:rsidRDefault="00AB0EAC" w:rsidP="0075621F">
            <w:pPr>
              <w:numPr>
                <w:ilvl w:val="0"/>
                <w:numId w:val="25"/>
              </w:numPr>
              <w:tabs>
                <w:tab w:val="left" w:pos="715"/>
              </w:tabs>
              <w:kinsoku w:val="0"/>
              <w:overflowPunct w:val="0"/>
              <w:autoSpaceDE w:val="0"/>
              <w:autoSpaceDN w:val="0"/>
              <w:adjustRightInd w:val="0"/>
              <w:spacing w:before="117" w:after="0" w:line="240" w:lineRule="auto"/>
              <w:rPr>
                <w:rFonts w:ascii="Montserrat Light" w:hAnsi="Montserrat Light" w:cs="Montserrat Light"/>
                <w:color w:val="323031"/>
              </w:rPr>
            </w:pPr>
            <w:r>
              <w:rPr>
                <w:rFonts w:ascii="Montserrat Light" w:eastAsia="Montserrat Light" w:hAnsi="Montserrat Light" w:cs="Montserrat Light"/>
                <w:color w:val="323031"/>
                <w:lang w:val="cy-GB"/>
              </w:rPr>
              <w:t>Codiadau cyflog cynyddol</w:t>
            </w:r>
          </w:p>
          <w:p w14:paraId="13FDCB3A" w14:textId="77777777" w:rsidR="0085652E" w:rsidRPr="0085652E" w:rsidRDefault="00AB0EAC" w:rsidP="0075621F">
            <w:pPr>
              <w:numPr>
                <w:ilvl w:val="0"/>
                <w:numId w:val="25"/>
              </w:numPr>
              <w:tabs>
                <w:tab w:val="left" w:pos="715"/>
              </w:tabs>
              <w:kinsoku w:val="0"/>
              <w:overflowPunct w:val="0"/>
              <w:autoSpaceDE w:val="0"/>
              <w:autoSpaceDN w:val="0"/>
              <w:adjustRightInd w:val="0"/>
              <w:spacing w:before="79" w:after="0" w:line="172" w:lineRule="auto"/>
              <w:ind w:right="907"/>
              <w:rPr>
                <w:rFonts w:ascii="Montserrat Light" w:hAnsi="Montserrat Light" w:cs="Montserrat Light"/>
                <w:color w:val="323031"/>
              </w:rPr>
            </w:pPr>
            <w:r>
              <w:rPr>
                <w:rFonts w:ascii="Montserrat Light" w:eastAsia="Montserrat Light" w:hAnsi="Montserrat Light" w:cs="Montserrat Light"/>
                <w:color w:val="323031"/>
                <w:lang w:val="cy-GB"/>
              </w:rPr>
              <w:t xml:space="preserve">Cynllun Pensiwn </w:t>
            </w:r>
            <w:proofErr w:type="spellStart"/>
            <w:r>
              <w:rPr>
                <w:rFonts w:ascii="Montserrat Light" w:eastAsia="Montserrat Light" w:hAnsi="Montserrat Light" w:cs="Montserrat Light"/>
                <w:color w:val="323031"/>
                <w:lang w:val="cy-GB"/>
              </w:rPr>
              <w:t>Principal</w:t>
            </w:r>
            <w:proofErr w:type="spellEnd"/>
            <w:r>
              <w:rPr>
                <w:rFonts w:ascii="Montserrat Light" w:eastAsia="Montserrat Light" w:hAnsi="Montserrat Light" w:cs="Montserrat Light"/>
                <w:color w:val="323031"/>
                <w:lang w:val="cy-GB"/>
              </w:rPr>
              <w:t xml:space="preserve"> y Gwasanaeth Sifil</w:t>
            </w:r>
          </w:p>
        </w:tc>
      </w:tr>
      <w:tr w:rsidR="00723BA7" w14:paraId="76D5DBDC" w14:textId="77777777" w:rsidTr="000D4B0F">
        <w:trPr>
          <w:trHeight w:val="3934"/>
        </w:trPr>
        <w:tc>
          <w:tcPr>
            <w:tcW w:w="4852" w:type="dxa"/>
            <w:tcBorders>
              <w:top w:val="single" w:sz="8" w:space="0" w:color="96004D"/>
              <w:left w:val="none" w:sz="6" w:space="0" w:color="auto"/>
              <w:bottom w:val="single" w:sz="8" w:space="0" w:color="96004D"/>
              <w:right w:val="single" w:sz="8" w:space="0" w:color="96004D"/>
            </w:tcBorders>
          </w:tcPr>
          <w:p w14:paraId="28497C59" w14:textId="77777777" w:rsidR="0085652E" w:rsidRPr="0085652E" w:rsidRDefault="0085652E" w:rsidP="00244DD2">
            <w:pPr>
              <w:kinsoku w:val="0"/>
              <w:overflowPunct w:val="0"/>
              <w:autoSpaceDE w:val="0"/>
              <w:autoSpaceDN w:val="0"/>
              <w:adjustRightInd w:val="0"/>
              <w:spacing w:after="1" w:line="240" w:lineRule="auto"/>
              <w:rPr>
                <w:rFonts w:ascii="Times New Roman" w:hAnsi="Times New Roman" w:cs="Times New Roman"/>
                <w:color w:val="414042"/>
                <w:sz w:val="20"/>
                <w:szCs w:val="20"/>
              </w:rPr>
            </w:pPr>
          </w:p>
          <w:p w14:paraId="263426AB" w14:textId="77777777" w:rsidR="0085652E" w:rsidRPr="0085652E" w:rsidRDefault="00AB0EAC" w:rsidP="001A1122">
            <w:pPr>
              <w:kinsoku w:val="0"/>
              <w:overflowPunct w:val="0"/>
              <w:autoSpaceDE w:val="0"/>
              <w:autoSpaceDN w:val="0"/>
              <w:adjustRightInd w:val="0"/>
              <w:spacing w:after="0" w:line="240" w:lineRule="auto"/>
              <w:ind w:left="1644"/>
              <w:rPr>
                <w:rFonts w:ascii="Times New Roman" w:hAnsi="Times New Roman" w:cs="Times New Roman"/>
                <w:color w:val="414042"/>
                <w:sz w:val="20"/>
                <w:szCs w:val="20"/>
              </w:rPr>
            </w:pPr>
            <w:r w:rsidRPr="0085652E">
              <w:rPr>
                <w:rFonts w:ascii="Times New Roman" w:hAnsi="Times New Roman" w:cs="Times New Roman"/>
                <w:noProof/>
                <w:color w:val="414042"/>
                <w:sz w:val="20"/>
                <w:szCs w:val="20"/>
              </w:rPr>
              <mc:AlternateContent>
                <mc:Choice Requires="wpg">
                  <w:drawing>
                    <wp:inline distT="0" distB="0" distL="0" distR="0" wp14:anchorId="5ADE6A7F" wp14:editId="21A87510">
                      <wp:extent cx="908685" cy="908685"/>
                      <wp:effectExtent l="0" t="0" r="5715" b="5715"/>
                      <wp:docPr id="203" name="Group 203"/>
                      <wp:cNvGraphicFramePr/>
                      <a:graphic xmlns:a="http://schemas.openxmlformats.org/drawingml/2006/main">
                        <a:graphicData uri="http://schemas.microsoft.com/office/word/2010/wordprocessingGroup">
                          <wpg:wgp>
                            <wpg:cNvGrpSpPr/>
                            <wpg:grpSpPr>
                              <a:xfrm>
                                <a:off x="0" y="0"/>
                                <a:ext cx="908685" cy="908685"/>
                                <a:chOff x="0" y="0"/>
                                <a:chExt cx="1431" cy="1431"/>
                              </a:xfrm>
                            </wpg:grpSpPr>
                            <pic:pic xmlns:pic="http://schemas.openxmlformats.org/drawingml/2006/picture">
                              <pic:nvPicPr>
                                <pic:cNvPr id="204" name="Picture 7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115" y="7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5" name="Group 71"/>
                              <wpg:cNvGrpSpPr/>
                              <wpg:grpSpPr>
                                <a:xfrm>
                                  <a:off x="0" y="1122"/>
                                  <a:ext cx="588" cy="308"/>
                                  <a:chOff x="0" y="1122"/>
                                  <a:chExt cx="588" cy="308"/>
                                </a:xfrm>
                              </wpg:grpSpPr>
                              <wps:wsp>
                                <wps:cNvPr id="206" name="Freeform 72"/>
                                <wps:cNvSpPr/>
                                <wps:spPr bwMode="auto">
                                  <a:xfrm>
                                    <a:off x="0" y="1122"/>
                                    <a:ext cx="588" cy="308"/>
                                  </a:xfrm>
                                  <a:custGeom>
                                    <a:avLst/>
                                    <a:gdLst>
                                      <a:gd name="T0" fmla="*/ 385 w 588"/>
                                      <a:gd name="T1" fmla="*/ 0 h 308"/>
                                      <a:gd name="T2" fmla="*/ 201 w 588"/>
                                      <a:gd name="T3" fmla="*/ 0 h 308"/>
                                      <a:gd name="T4" fmla="*/ 123 w 588"/>
                                      <a:gd name="T5" fmla="*/ 15 h 308"/>
                                      <a:gd name="T6" fmla="*/ 59 w 588"/>
                                      <a:gd name="T7" fmla="*/ 59 h 308"/>
                                      <a:gd name="T8" fmla="*/ 15 w 588"/>
                                      <a:gd name="T9" fmla="*/ 123 h 308"/>
                                      <a:gd name="T10" fmla="*/ 0 w 588"/>
                                      <a:gd name="T11" fmla="*/ 201 h 308"/>
                                      <a:gd name="T12" fmla="*/ 0 w 588"/>
                                      <a:gd name="T13" fmla="*/ 299 h 308"/>
                                      <a:gd name="T14" fmla="*/ 8 w 588"/>
                                      <a:gd name="T15" fmla="*/ 307 h 308"/>
                                      <a:gd name="T16" fmla="*/ 578 w 588"/>
                                      <a:gd name="T17" fmla="*/ 307 h 308"/>
                                      <a:gd name="T18" fmla="*/ 587 w 588"/>
                                      <a:gd name="T19" fmla="*/ 299 h 308"/>
                                      <a:gd name="T20" fmla="*/ 587 w 588"/>
                                      <a:gd name="T21" fmla="*/ 264 h 308"/>
                                      <a:gd name="T22" fmla="*/ 43 w 588"/>
                                      <a:gd name="T23" fmla="*/ 264 h 308"/>
                                      <a:gd name="T24" fmla="*/ 43 w 588"/>
                                      <a:gd name="T25" fmla="*/ 201 h 308"/>
                                      <a:gd name="T26" fmla="*/ 55 w 588"/>
                                      <a:gd name="T27" fmla="*/ 140 h 308"/>
                                      <a:gd name="T28" fmla="*/ 89 w 588"/>
                                      <a:gd name="T29" fmla="*/ 89 h 308"/>
                                      <a:gd name="T30" fmla="*/ 140 w 588"/>
                                      <a:gd name="T31" fmla="*/ 55 h 308"/>
                                      <a:gd name="T32" fmla="*/ 201 w 588"/>
                                      <a:gd name="T33" fmla="*/ 43 h 308"/>
                                      <a:gd name="T34" fmla="*/ 506 w 588"/>
                                      <a:gd name="T35" fmla="*/ 43 h 308"/>
                                      <a:gd name="T36" fmla="*/ 464 w 588"/>
                                      <a:gd name="T37" fmla="*/ 15 h 308"/>
                                      <a:gd name="T38" fmla="*/ 385 w 588"/>
                                      <a:gd name="T3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8" h="308">
                                        <a:moveTo>
                                          <a:pt x="385" y="0"/>
                                        </a:moveTo>
                                        <a:lnTo>
                                          <a:pt x="201" y="0"/>
                                        </a:lnTo>
                                        <a:lnTo>
                                          <a:pt x="123" y="15"/>
                                        </a:lnTo>
                                        <a:lnTo>
                                          <a:pt x="59" y="59"/>
                                        </a:lnTo>
                                        <a:lnTo>
                                          <a:pt x="15" y="123"/>
                                        </a:lnTo>
                                        <a:lnTo>
                                          <a:pt x="0" y="201"/>
                                        </a:lnTo>
                                        <a:lnTo>
                                          <a:pt x="0" y="299"/>
                                        </a:lnTo>
                                        <a:lnTo>
                                          <a:pt x="8" y="307"/>
                                        </a:lnTo>
                                        <a:lnTo>
                                          <a:pt x="578" y="307"/>
                                        </a:lnTo>
                                        <a:lnTo>
                                          <a:pt x="587" y="299"/>
                                        </a:lnTo>
                                        <a:lnTo>
                                          <a:pt x="587" y="264"/>
                                        </a:lnTo>
                                        <a:lnTo>
                                          <a:pt x="43" y="264"/>
                                        </a:lnTo>
                                        <a:lnTo>
                                          <a:pt x="43" y="201"/>
                                        </a:lnTo>
                                        <a:lnTo>
                                          <a:pt x="55" y="140"/>
                                        </a:lnTo>
                                        <a:lnTo>
                                          <a:pt x="89" y="89"/>
                                        </a:lnTo>
                                        <a:lnTo>
                                          <a:pt x="140" y="55"/>
                                        </a:lnTo>
                                        <a:lnTo>
                                          <a:pt x="201" y="43"/>
                                        </a:lnTo>
                                        <a:lnTo>
                                          <a:pt x="506" y="43"/>
                                        </a:lnTo>
                                        <a:lnTo>
                                          <a:pt x="464" y="15"/>
                                        </a:lnTo>
                                        <a:lnTo>
                                          <a:pt x="385"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07" name="Freeform 73"/>
                                <wps:cNvSpPr/>
                                <wps:spPr bwMode="auto">
                                  <a:xfrm>
                                    <a:off x="0" y="1122"/>
                                    <a:ext cx="588" cy="308"/>
                                  </a:xfrm>
                                  <a:custGeom>
                                    <a:avLst/>
                                    <a:gdLst>
                                      <a:gd name="T0" fmla="*/ 506 w 588"/>
                                      <a:gd name="T1" fmla="*/ 43 h 308"/>
                                      <a:gd name="T2" fmla="*/ 385 w 588"/>
                                      <a:gd name="T3" fmla="*/ 43 h 308"/>
                                      <a:gd name="T4" fmla="*/ 447 w 588"/>
                                      <a:gd name="T5" fmla="*/ 55 h 308"/>
                                      <a:gd name="T6" fmla="*/ 497 w 588"/>
                                      <a:gd name="T7" fmla="*/ 89 h 308"/>
                                      <a:gd name="T8" fmla="*/ 531 w 588"/>
                                      <a:gd name="T9" fmla="*/ 140 h 308"/>
                                      <a:gd name="T10" fmla="*/ 543 w 588"/>
                                      <a:gd name="T11" fmla="*/ 201 h 308"/>
                                      <a:gd name="T12" fmla="*/ 543 w 588"/>
                                      <a:gd name="T13" fmla="*/ 264 h 308"/>
                                      <a:gd name="T14" fmla="*/ 587 w 588"/>
                                      <a:gd name="T15" fmla="*/ 264 h 308"/>
                                      <a:gd name="T16" fmla="*/ 587 w 588"/>
                                      <a:gd name="T17" fmla="*/ 201 h 308"/>
                                      <a:gd name="T18" fmla="*/ 571 w 588"/>
                                      <a:gd name="T19" fmla="*/ 122 h 308"/>
                                      <a:gd name="T20" fmla="*/ 528 w 588"/>
                                      <a:gd name="T21" fmla="*/ 58 h 308"/>
                                      <a:gd name="T22" fmla="*/ 506 w 588"/>
                                      <a:gd name="T23" fmla="*/ 4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8" h="308">
                                        <a:moveTo>
                                          <a:pt x="506" y="43"/>
                                        </a:moveTo>
                                        <a:lnTo>
                                          <a:pt x="385" y="43"/>
                                        </a:lnTo>
                                        <a:lnTo>
                                          <a:pt x="447" y="55"/>
                                        </a:lnTo>
                                        <a:lnTo>
                                          <a:pt x="497" y="89"/>
                                        </a:lnTo>
                                        <a:lnTo>
                                          <a:pt x="531" y="140"/>
                                        </a:lnTo>
                                        <a:lnTo>
                                          <a:pt x="543" y="201"/>
                                        </a:lnTo>
                                        <a:lnTo>
                                          <a:pt x="543" y="264"/>
                                        </a:lnTo>
                                        <a:lnTo>
                                          <a:pt x="587" y="264"/>
                                        </a:lnTo>
                                        <a:lnTo>
                                          <a:pt x="587" y="201"/>
                                        </a:lnTo>
                                        <a:lnTo>
                                          <a:pt x="571" y="122"/>
                                        </a:lnTo>
                                        <a:lnTo>
                                          <a:pt x="528" y="58"/>
                                        </a:lnTo>
                                        <a:lnTo>
                                          <a:pt x="506" y="4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pic:pic xmlns:pic="http://schemas.openxmlformats.org/drawingml/2006/picture">
                              <pic:nvPicPr>
                                <pic:cNvPr id="208" name="Picture 7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956" y="7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9" name="Group 75"/>
                              <wpg:cNvGrpSpPr/>
                              <wpg:grpSpPr>
                                <a:xfrm>
                                  <a:off x="843" y="1122"/>
                                  <a:ext cx="588" cy="308"/>
                                  <a:chOff x="843" y="1122"/>
                                  <a:chExt cx="588" cy="308"/>
                                </a:xfrm>
                              </wpg:grpSpPr>
                              <wps:wsp>
                                <wps:cNvPr id="210" name="Freeform 76"/>
                                <wps:cNvSpPr/>
                                <wps:spPr bwMode="auto">
                                  <a:xfrm>
                                    <a:off x="843" y="1122"/>
                                    <a:ext cx="588" cy="308"/>
                                  </a:xfrm>
                                  <a:custGeom>
                                    <a:avLst/>
                                    <a:gdLst>
                                      <a:gd name="T0" fmla="*/ 385 w 588"/>
                                      <a:gd name="T1" fmla="*/ 0 h 308"/>
                                      <a:gd name="T2" fmla="*/ 201 w 588"/>
                                      <a:gd name="T3" fmla="*/ 0 h 308"/>
                                      <a:gd name="T4" fmla="*/ 123 w 588"/>
                                      <a:gd name="T5" fmla="*/ 15 h 308"/>
                                      <a:gd name="T6" fmla="*/ 59 w 588"/>
                                      <a:gd name="T7" fmla="*/ 59 h 308"/>
                                      <a:gd name="T8" fmla="*/ 15 w 588"/>
                                      <a:gd name="T9" fmla="*/ 123 h 308"/>
                                      <a:gd name="T10" fmla="*/ 0 w 588"/>
                                      <a:gd name="T11" fmla="*/ 201 h 308"/>
                                      <a:gd name="T12" fmla="*/ 0 w 588"/>
                                      <a:gd name="T13" fmla="*/ 299 h 308"/>
                                      <a:gd name="T14" fmla="*/ 8 w 588"/>
                                      <a:gd name="T15" fmla="*/ 307 h 308"/>
                                      <a:gd name="T16" fmla="*/ 578 w 588"/>
                                      <a:gd name="T17" fmla="*/ 307 h 308"/>
                                      <a:gd name="T18" fmla="*/ 587 w 588"/>
                                      <a:gd name="T19" fmla="*/ 299 h 308"/>
                                      <a:gd name="T20" fmla="*/ 587 w 588"/>
                                      <a:gd name="T21" fmla="*/ 264 h 308"/>
                                      <a:gd name="T22" fmla="*/ 43 w 588"/>
                                      <a:gd name="T23" fmla="*/ 264 h 308"/>
                                      <a:gd name="T24" fmla="*/ 43 w 588"/>
                                      <a:gd name="T25" fmla="*/ 201 h 308"/>
                                      <a:gd name="T26" fmla="*/ 55 w 588"/>
                                      <a:gd name="T27" fmla="*/ 140 h 308"/>
                                      <a:gd name="T28" fmla="*/ 89 w 588"/>
                                      <a:gd name="T29" fmla="*/ 89 h 308"/>
                                      <a:gd name="T30" fmla="*/ 140 w 588"/>
                                      <a:gd name="T31" fmla="*/ 55 h 308"/>
                                      <a:gd name="T32" fmla="*/ 201 w 588"/>
                                      <a:gd name="T33" fmla="*/ 43 h 308"/>
                                      <a:gd name="T34" fmla="*/ 504 w 588"/>
                                      <a:gd name="T35" fmla="*/ 43 h 308"/>
                                      <a:gd name="T36" fmla="*/ 463 w 588"/>
                                      <a:gd name="T37" fmla="*/ 15 h 308"/>
                                      <a:gd name="T38" fmla="*/ 385 w 588"/>
                                      <a:gd name="T3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8" h="308">
                                        <a:moveTo>
                                          <a:pt x="385" y="0"/>
                                        </a:moveTo>
                                        <a:lnTo>
                                          <a:pt x="201" y="0"/>
                                        </a:lnTo>
                                        <a:lnTo>
                                          <a:pt x="123" y="15"/>
                                        </a:lnTo>
                                        <a:lnTo>
                                          <a:pt x="59" y="59"/>
                                        </a:lnTo>
                                        <a:lnTo>
                                          <a:pt x="15" y="123"/>
                                        </a:lnTo>
                                        <a:lnTo>
                                          <a:pt x="0" y="201"/>
                                        </a:lnTo>
                                        <a:lnTo>
                                          <a:pt x="0" y="299"/>
                                        </a:lnTo>
                                        <a:lnTo>
                                          <a:pt x="8" y="307"/>
                                        </a:lnTo>
                                        <a:lnTo>
                                          <a:pt x="578" y="307"/>
                                        </a:lnTo>
                                        <a:lnTo>
                                          <a:pt x="587" y="299"/>
                                        </a:lnTo>
                                        <a:lnTo>
                                          <a:pt x="587" y="264"/>
                                        </a:lnTo>
                                        <a:lnTo>
                                          <a:pt x="43" y="264"/>
                                        </a:lnTo>
                                        <a:lnTo>
                                          <a:pt x="43" y="201"/>
                                        </a:lnTo>
                                        <a:lnTo>
                                          <a:pt x="55" y="140"/>
                                        </a:lnTo>
                                        <a:lnTo>
                                          <a:pt x="89" y="89"/>
                                        </a:lnTo>
                                        <a:lnTo>
                                          <a:pt x="140" y="55"/>
                                        </a:lnTo>
                                        <a:lnTo>
                                          <a:pt x="201" y="43"/>
                                        </a:lnTo>
                                        <a:lnTo>
                                          <a:pt x="504" y="43"/>
                                        </a:lnTo>
                                        <a:lnTo>
                                          <a:pt x="463" y="15"/>
                                        </a:lnTo>
                                        <a:lnTo>
                                          <a:pt x="385"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1" name="Freeform 77"/>
                                <wps:cNvSpPr/>
                                <wps:spPr bwMode="auto">
                                  <a:xfrm>
                                    <a:off x="843" y="1122"/>
                                    <a:ext cx="588" cy="308"/>
                                  </a:xfrm>
                                  <a:custGeom>
                                    <a:avLst/>
                                    <a:gdLst>
                                      <a:gd name="T0" fmla="*/ 504 w 588"/>
                                      <a:gd name="T1" fmla="*/ 43 h 308"/>
                                      <a:gd name="T2" fmla="*/ 385 w 588"/>
                                      <a:gd name="T3" fmla="*/ 43 h 308"/>
                                      <a:gd name="T4" fmla="*/ 447 w 588"/>
                                      <a:gd name="T5" fmla="*/ 55 h 308"/>
                                      <a:gd name="T6" fmla="*/ 497 w 588"/>
                                      <a:gd name="T7" fmla="*/ 89 h 308"/>
                                      <a:gd name="T8" fmla="*/ 531 w 588"/>
                                      <a:gd name="T9" fmla="*/ 140 h 308"/>
                                      <a:gd name="T10" fmla="*/ 543 w 588"/>
                                      <a:gd name="T11" fmla="*/ 201 h 308"/>
                                      <a:gd name="T12" fmla="*/ 543 w 588"/>
                                      <a:gd name="T13" fmla="*/ 264 h 308"/>
                                      <a:gd name="T14" fmla="*/ 587 w 588"/>
                                      <a:gd name="T15" fmla="*/ 264 h 308"/>
                                      <a:gd name="T16" fmla="*/ 587 w 588"/>
                                      <a:gd name="T17" fmla="*/ 201 h 308"/>
                                      <a:gd name="T18" fmla="*/ 571 w 588"/>
                                      <a:gd name="T19" fmla="*/ 123 h 308"/>
                                      <a:gd name="T20" fmla="*/ 528 w 588"/>
                                      <a:gd name="T21" fmla="*/ 59 h 308"/>
                                      <a:gd name="T22" fmla="*/ 504 w 588"/>
                                      <a:gd name="T23" fmla="*/ 4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88" h="308">
                                        <a:moveTo>
                                          <a:pt x="504" y="43"/>
                                        </a:moveTo>
                                        <a:lnTo>
                                          <a:pt x="385" y="43"/>
                                        </a:lnTo>
                                        <a:lnTo>
                                          <a:pt x="447" y="55"/>
                                        </a:lnTo>
                                        <a:lnTo>
                                          <a:pt x="497" y="89"/>
                                        </a:lnTo>
                                        <a:lnTo>
                                          <a:pt x="531" y="140"/>
                                        </a:lnTo>
                                        <a:lnTo>
                                          <a:pt x="543" y="201"/>
                                        </a:lnTo>
                                        <a:lnTo>
                                          <a:pt x="543" y="264"/>
                                        </a:lnTo>
                                        <a:lnTo>
                                          <a:pt x="587" y="264"/>
                                        </a:lnTo>
                                        <a:lnTo>
                                          <a:pt x="587" y="201"/>
                                        </a:lnTo>
                                        <a:lnTo>
                                          <a:pt x="571" y="123"/>
                                        </a:lnTo>
                                        <a:lnTo>
                                          <a:pt x="528" y="59"/>
                                        </a:lnTo>
                                        <a:lnTo>
                                          <a:pt x="504" y="4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212" name="Group 78"/>
                              <wpg:cNvGrpSpPr/>
                              <wpg:grpSpPr>
                                <a:xfrm>
                                  <a:off x="340" y="0"/>
                                  <a:ext cx="758" cy="720"/>
                                  <a:chOff x="340" y="0"/>
                                  <a:chExt cx="758" cy="720"/>
                                </a:xfrm>
                              </wpg:grpSpPr>
                              <wps:wsp>
                                <wps:cNvPr id="213" name="Freeform 79"/>
                                <wps:cNvSpPr/>
                                <wps:spPr bwMode="auto">
                                  <a:xfrm>
                                    <a:off x="340" y="0"/>
                                    <a:ext cx="758" cy="720"/>
                                  </a:xfrm>
                                  <a:custGeom>
                                    <a:avLst/>
                                    <a:gdLst>
                                      <a:gd name="T0" fmla="*/ 570 w 758"/>
                                      <a:gd name="T1" fmla="*/ 604 h 720"/>
                                      <a:gd name="T2" fmla="*/ 504 w 758"/>
                                      <a:gd name="T3" fmla="*/ 604 h 720"/>
                                      <a:gd name="T4" fmla="*/ 542 w 758"/>
                                      <a:gd name="T5" fmla="*/ 637 h 720"/>
                                      <a:gd name="T6" fmla="*/ 589 w 758"/>
                                      <a:gd name="T7" fmla="*/ 665 h 720"/>
                                      <a:gd name="T8" fmla="*/ 643 w 758"/>
                                      <a:gd name="T9" fmla="*/ 689 h 720"/>
                                      <a:gd name="T10" fmla="*/ 700 w 758"/>
                                      <a:gd name="T11" fmla="*/ 713 h 720"/>
                                      <a:gd name="T12" fmla="*/ 713 w 758"/>
                                      <a:gd name="T13" fmla="*/ 719 h 720"/>
                                      <a:gd name="T14" fmla="*/ 723 w 758"/>
                                      <a:gd name="T15" fmla="*/ 715 h 720"/>
                                      <a:gd name="T16" fmla="*/ 728 w 758"/>
                                      <a:gd name="T17" fmla="*/ 708 h 720"/>
                                      <a:gd name="T18" fmla="*/ 734 w 758"/>
                                      <a:gd name="T19" fmla="*/ 702 h 720"/>
                                      <a:gd name="T20" fmla="*/ 734 w 758"/>
                                      <a:gd name="T21" fmla="*/ 691 h 720"/>
                                      <a:gd name="T22" fmla="*/ 730 w 758"/>
                                      <a:gd name="T23" fmla="*/ 682 h 720"/>
                                      <a:gd name="T24" fmla="*/ 710 w 758"/>
                                      <a:gd name="T25" fmla="*/ 650 h 720"/>
                                      <a:gd name="T26" fmla="*/ 658 w 758"/>
                                      <a:gd name="T27" fmla="*/ 650 h 720"/>
                                      <a:gd name="T28" fmla="*/ 619 w 758"/>
                                      <a:gd name="T29" fmla="*/ 631 h 720"/>
                                      <a:gd name="T30" fmla="*/ 582 w 758"/>
                                      <a:gd name="T31" fmla="*/ 612 h 720"/>
                                      <a:gd name="T32" fmla="*/ 570 w 758"/>
                                      <a:gd name="T33" fmla="*/ 60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8" h="720">
                                        <a:moveTo>
                                          <a:pt x="570" y="604"/>
                                        </a:moveTo>
                                        <a:lnTo>
                                          <a:pt x="504" y="604"/>
                                        </a:lnTo>
                                        <a:lnTo>
                                          <a:pt x="542" y="637"/>
                                        </a:lnTo>
                                        <a:lnTo>
                                          <a:pt x="589" y="665"/>
                                        </a:lnTo>
                                        <a:lnTo>
                                          <a:pt x="643" y="689"/>
                                        </a:lnTo>
                                        <a:lnTo>
                                          <a:pt x="700" y="713"/>
                                        </a:lnTo>
                                        <a:lnTo>
                                          <a:pt x="713" y="719"/>
                                        </a:lnTo>
                                        <a:lnTo>
                                          <a:pt x="723" y="715"/>
                                        </a:lnTo>
                                        <a:lnTo>
                                          <a:pt x="728" y="708"/>
                                        </a:lnTo>
                                        <a:lnTo>
                                          <a:pt x="734" y="702"/>
                                        </a:lnTo>
                                        <a:lnTo>
                                          <a:pt x="734" y="691"/>
                                        </a:lnTo>
                                        <a:lnTo>
                                          <a:pt x="730" y="682"/>
                                        </a:lnTo>
                                        <a:lnTo>
                                          <a:pt x="710" y="650"/>
                                        </a:lnTo>
                                        <a:lnTo>
                                          <a:pt x="658" y="650"/>
                                        </a:lnTo>
                                        <a:lnTo>
                                          <a:pt x="619" y="631"/>
                                        </a:lnTo>
                                        <a:lnTo>
                                          <a:pt x="582" y="612"/>
                                        </a:lnTo>
                                        <a:lnTo>
                                          <a:pt x="570" y="60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4" name="Freeform 80"/>
                                <wps:cNvSpPr/>
                                <wps:spPr bwMode="auto">
                                  <a:xfrm>
                                    <a:off x="340" y="0"/>
                                    <a:ext cx="758" cy="720"/>
                                  </a:xfrm>
                                  <a:custGeom>
                                    <a:avLst/>
                                    <a:gdLst>
                                      <a:gd name="T0" fmla="*/ 325 w 758"/>
                                      <a:gd name="T1" fmla="*/ 0 h 720"/>
                                      <a:gd name="T2" fmla="*/ 250 w 758"/>
                                      <a:gd name="T3" fmla="*/ 7 h 720"/>
                                      <a:gd name="T4" fmla="*/ 181 w 758"/>
                                      <a:gd name="T5" fmla="*/ 27 h 720"/>
                                      <a:gd name="T6" fmla="*/ 121 w 758"/>
                                      <a:gd name="T7" fmla="*/ 60 h 720"/>
                                      <a:gd name="T8" fmla="*/ 71 w 758"/>
                                      <a:gd name="T9" fmla="*/ 102 h 720"/>
                                      <a:gd name="T10" fmla="*/ 32 w 758"/>
                                      <a:gd name="T11" fmla="*/ 153 h 720"/>
                                      <a:gd name="T12" fmla="*/ 8 w 758"/>
                                      <a:gd name="T13" fmla="*/ 210 h 720"/>
                                      <a:gd name="T14" fmla="*/ 0 w 758"/>
                                      <a:gd name="T15" fmla="*/ 273 h 720"/>
                                      <a:gd name="T16" fmla="*/ 6 w 758"/>
                                      <a:gd name="T17" fmla="*/ 328 h 720"/>
                                      <a:gd name="T18" fmla="*/ 26 w 758"/>
                                      <a:gd name="T19" fmla="*/ 381 h 720"/>
                                      <a:gd name="T20" fmla="*/ 58 w 758"/>
                                      <a:gd name="T21" fmla="*/ 430 h 720"/>
                                      <a:gd name="T22" fmla="*/ 101 w 758"/>
                                      <a:gd name="T23" fmla="*/ 472 h 720"/>
                                      <a:gd name="T24" fmla="*/ 91 w 758"/>
                                      <a:gd name="T25" fmla="*/ 503 h 720"/>
                                      <a:gd name="T26" fmla="*/ 75 w 758"/>
                                      <a:gd name="T27" fmla="*/ 536 h 720"/>
                                      <a:gd name="T28" fmla="*/ 54 w 758"/>
                                      <a:gd name="T29" fmla="*/ 574 h 720"/>
                                      <a:gd name="T30" fmla="*/ 28 w 758"/>
                                      <a:gd name="T31" fmla="*/ 617 h 720"/>
                                      <a:gd name="T32" fmla="*/ 23 w 758"/>
                                      <a:gd name="T33" fmla="*/ 626 h 720"/>
                                      <a:gd name="T34" fmla="*/ 23 w 758"/>
                                      <a:gd name="T35" fmla="*/ 635 h 720"/>
                                      <a:gd name="T36" fmla="*/ 30 w 758"/>
                                      <a:gd name="T37" fmla="*/ 643 h 720"/>
                                      <a:gd name="T38" fmla="*/ 36 w 758"/>
                                      <a:gd name="T39" fmla="*/ 650 h 720"/>
                                      <a:gd name="T40" fmla="*/ 45 w 758"/>
                                      <a:gd name="T41" fmla="*/ 654 h 720"/>
                                      <a:gd name="T42" fmla="*/ 54 w 758"/>
                                      <a:gd name="T43" fmla="*/ 650 h 720"/>
                                      <a:gd name="T44" fmla="*/ 107 w 758"/>
                                      <a:gd name="T45" fmla="*/ 627 h 720"/>
                                      <a:gd name="T46" fmla="*/ 155 w 758"/>
                                      <a:gd name="T47" fmla="*/ 604 h 720"/>
                                      <a:gd name="T48" fmla="*/ 196 w 758"/>
                                      <a:gd name="T49" fmla="*/ 580 h 720"/>
                                      <a:gd name="T50" fmla="*/ 97 w 758"/>
                                      <a:gd name="T51" fmla="*/ 580 h 720"/>
                                      <a:gd name="T52" fmla="*/ 115 w 758"/>
                                      <a:gd name="T53" fmla="*/ 550 h 720"/>
                                      <a:gd name="T54" fmla="*/ 128 w 758"/>
                                      <a:gd name="T55" fmla="*/ 522 h 720"/>
                                      <a:gd name="T56" fmla="*/ 139 w 758"/>
                                      <a:gd name="T57" fmla="*/ 494 h 720"/>
                                      <a:gd name="T58" fmla="*/ 147 w 758"/>
                                      <a:gd name="T59" fmla="*/ 468 h 720"/>
                                      <a:gd name="T60" fmla="*/ 149 w 758"/>
                                      <a:gd name="T61" fmla="*/ 459 h 720"/>
                                      <a:gd name="T62" fmla="*/ 145 w 758"/>
                                      <a:gd name="T63" fmla="*/ 450 h 720"/>
                                      <a:gd name="T64" fmla="*/ 138 w 758"/>
                                      <a:gd name="T65" fmla="*/ 446 h 720"/>
                                      <a:gd name="T66" fmla="*/ 98 w 758"/>
                                      <a:gd name="T67" fmla="*/ 410 h 720"/>
                                      <a:gd name="T68" fmla="*/ 68 w 758"/>
                                      <a:gd name="T69" fmla="*/ 368 h 720"/>
                                      <a:gd name="T70" fmla="*/ 49 w 758"/>
                                      <a:gd name="T71" fmla="*/ 322 h 720"/>
                                      <a:gd name="T72" fmla="*/ 43 w 758"/>
                                      <a:gd name="T73" fmla="*/ 273 h 720"/>
                                      <a:gd name="T74" fmla="*/ 53 w 758"/>
                                      <a:gd name="T75" fmla="*/ 211 h 720"/>
                                      <a:gd name="T76" fmla="*/ 81 w 758"/>
                                      <a:gd name="T77" fmla="*/ 156 h 720"/>
                                      <a:gd name="T78" fmla="*/ 125 w 758"/>
                                      <a:gd name="T79" fmla="*/ 110 h 720"/>
                                      <a:gd name="T80" fmla="*/ 182 w 758"/>
                                      <a:gd name="T81" fmla="*/ 74 h 720"/>
                                      <a:gd name="T82" fmla="*/ 250 w 758"/>
                                      <a:gd name="T83" fmla="*/ 51 h 720"/>
                                      <a:gd name="T84" fmla="*/ 325 w 758"/>
                                      <a:gd name="T85" fmla="*/ 43 h 720"/>
                                      <a:gd name="T86" fmla="*/ 498 w 758"/>
                                      <a:gd name="T87" fmla="*/ 43 h 720"/>
                                      <a:gd name="T88" fmla="*/ 456 w 758"/>
                                      <a:gd name="T89" fmla="*/ 23 h 720"/>
                                      <a:gd name="T90" fmla="*/ 393 w 758"/>
                                      <a:gd name="T91" fmla="*/ 5 h 720"/>
                                      <a:gd name="T92" fmla="*/ 325 w 758"/>
                                      <a:gd name="T9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58" h="720">
                                        <a:moveTo>
                                          <a:pt x="325" y="0"/>
                                        </a:moveTo>
                                        <a:lnTo>
                                          <a:pt x="250" y="7"/>
                                        </a:lnTo>
                                        <a:lnTo>
                                          <a:pt x="181" y="27"/>
                                        </a:lnTo>
                                        <a:lnTo>
                                          <a:pt x="121" y="60"/>
                                        </a:lnTo>
                                        <a:lnTo>
                                          <a:pt x="71" y="102"/>
                                        </a:lnTo>
                                        <a:lnTo>
                                          <a:pt x="32" y="153"/>
                                        </a:lnTo>
                                        <a:lnTo>
                                          <a:pt x="8" y="210"/>
                                        </a:lnTo>
                                        <a:lnTo>
                                          <a:pt x="0" y="273"/>
                                        </a:lnTo>
                                        <a:lnTo>
                                          <a:pt x="6" y="328"/>
                                        </a:lnTo>
                                        <a:lnTo>
                                          <a:pt x="26" y="381"/>
                                        </a:lnTo>
                                        <a:lnTo>
                                          <a:pt x="58" y="430"/>
                                        </a:lnTo>
                                        <a:lnTo>
                                          <a:pt x="101" y="472"/>
                                        </a:lnTo>
                                        <a:lnTo>
                                          <a:pt x="91" y="503"/>
                                        </a:lnTo>
                                        <a:lnTo>
                                          <a:pt x="75" y="536"/>
                                        </a:lnTo>
                                        <a:lnTo>
                                          <a:pt x="54" y="574"/>
                                        </a:lnTo>
                                        <a:lnTo>
                                          <a:pt x="28" y="617"/>
                                        </a:lnTo>
                                        <a:lnTo>
                                          <a:pt x="23" y="626"/>
                                        </a:lnTo>
                                        <a:lnTo>
                                          <a:pt x="23" y="635"/>
                                        </a:lnTo>
                                        <a:lnTo>
                                          <a:pt x="30" y="643"/>
                                        </a:lnTo>
                                        <a:lnTo>
                                          <a:pt x="36" y="650"/>
                                        </a:lnTo>
                                        <a:lnTo>
                                          <a:pt x="45" y="654"/>
                                        </a:lnTo>
                                        <a:lnTo>
                                          <a:pt x="54" y="650"/>
                                        </a:lnTo>
                                        <a:lnTo>
                                          <a:pt x="107" y="627"/>
                                        </a:lnTo>
                                        <a:lnTo>
                                          <a:pt x="155" y="604"/>
                                        </a:lnTo>
                                        <a:lnTo>
                                          <a:pt x="196" y="580"/>
                                        </a:lnTo>
                                        <a:lnTo>
                                          <a:pt x="97" y="580"/>
                                        </a:lnTo>
                                        <a:lnTo>
                                          <a:pt x="115" y="550"/>
                                        </a:lnTo>
                                        <a:lnTo>
                                          <a:pt x="128" y="522"/>
                                        </a:lnTo>
                                        <a:lnTo>
                                          <a:pt x="139" y="494"/>
                                        </a:lnTo>
                                        <a:lnTo>
                                          <a:pt x="147" y="468"/>
                                        </a:lnTo>
                                        <a:lnTo>
                                          <a:pt x="149" y="459"/>
                                        </a:lnTo>
                                        <a:lnTo>
                                          <a:pt x="145" y="450"/>
                                        </a:lnTo>
                                        <a:lnTo>
                                          <a:pt x="138" y="446"/>
                                        </a:lnTo>
                                        <a:lnTo>
                                          <a:pt x="98" y="410"/>
                                        </a:lnTo>
                                        <a:lnTo>
                                          <a:pt x="68" y="368"/>
                                        </a:lnTo>
                                        <a:lnTo>
                                          <a:pt x="49" y="322"/>
                                        </a:lnTo>
                                        <a:lnTo>
                                          <a:pt x="43" y="273"/>
                                        </a:lnTo>
                                        <a:lnTo>
                                          <a:pt x="53" y="211"/>
                                        </a:lnTo>
                                        <a:lnTo>
                                          <a:pt x="81" y="156"/>
                                        </a:lnTo>
                                        <a:lnTo>
                                          <a:pt x="125" y="110"/>
                                        </a:lnTo>
                                        <a:lnTo>
                                          <a:pt x="182" y="74"/>
                                        </a:lnTo>
                                        <a:lnTo>
                                          <a:pt x="250" y="51"/>
                                        </a:lnTo>
                                        <a:lnTo>
                                          <a:pt x="325" y="43"/>
                                        </a:lnTo>
                                        <a:lnTo>
                                          <a:pt x="498" y="43"/>
                                        </a:lnTo>
                                        <a:lnTo>
                                          <a:pt x="456" y="23"/>
                                        </a:lnTo>
                                        <a:lnTo>
                                          <a:pt x="393" y="5"/>
                                        </a:lnTo>
                                        <a:lnTo>
                                          <a:pt x="325"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5" name="Freeform 81"/>
                                <wps:cNvSpPr/>
                                <wps:spPr bwMode="auto">
                                  <a:xfrm>
                                    <a:off x="340" y="0"/>
                                    <a:ext cx="758" cy="720"/>
                                  </a:xfrm>
                                  <a:custGeom>
                                    <a:avLst/>
                                    <a:gdLst>
                                      <a:gd name="T0" fmla="*/ 689 w 758"/>
                                      <a:gd name="T1" fmla="*/ 171 h 720"/>
                                      <a:gd name="T2" fmla="*/ 626 w 758"/>
                                      <a:gd name="T3" fmla="*/ 171 h 720"/>
                                      <a:gd name="T4" fmla="*/ 676 w 758"/>
                                      <a:gd name="T5" fmla="*/ 222 h 720"/>
                                      <a:gd name="T6" fmla="*/ 706 w 758"/>
                                      <a:gd name="T7" fmla="*/ 281 h 720"/>
                                      <a:gd name="T8" fmla="*/ 714 w 758"/>
                                      <a:gd name="T9" fmla="*/ 342 h 720"/>
                                      <a:gd name="T10" fmla="*/ 703 w 758"/>
                                      <a:gd name="T11" fmla="*/ 404 h 720"/>
                                      <a:gd name="T12" fmla="*/ 671 w 758"/>
                                      <a:gd name="T13" fmla="*/ 461 h 720"/>
                                      <a:gd name="T14" fmla="*/ 619 w 758"/>
                                      <a:gd name="T15" fmla="*/ 511 h 720"/>
                                      <a:gd name="T16" fmla="*/ 613 w 758"/>
                                      <a:gd name="T17" fmla="*/ 515 h 720"/>
                                      <a:gd name="T18" fmla="*/ 609 w 758"/>
                                      <a:gd name="T19" fmla="*/ 524 h 720"/>
                                      <a:gd name="T20" fmla="*/ 611 w 758"/>
                                      <a:gd name="T21" fmla="*/ 533 h 720"/>
                                      <a:gd name="T22" fmla="*/ 617 w 758"/>
                                      <a:gd name="T23" fmla="*/ 558 h 720"/>
                                      <a:gd name="T24" fmla="*/ 628 w 758"/>
                                      <a:gd name="T25" fmla="*/ 586 h 720"/>
                                      <a:gd name="T26" fmla="*/ 642 w 758"/>
                                      <a:gd name="T27" fmla="*/ 617 h 720"/>
                                      <a:gd name="T28" fmla="*/ 658 w 758"/>
                                      <a:gd name="T29" fmla="*/ 650 h 720"/>
                                      <a:gd name="T30" fmla="*/ 710 w 758"/>
                                      <a:gd name="T31" fmla="*/ 650 h 720"/>
                                      <a:gd name="T32" fmla="*/ 703 w 758"/>
                                      <a:gd name="T33" fmla="*/ 639 h 720"/>
                                      <a:gd name="T34" fmla="*/ 682 w 758"/>
                                      <a:gd name="T35" fmla="*/ 601 h 720"/>
                                      <a:gd name="T36" fmla="*/ 667 w 758"/>
                                      <a:gd name="T37" fmla="*/ 568 h 720"/>
                                      <a:gd name="T38" fmla="*/ 656 w 758"/>
                                      <a:gd name="T39" fmla="*/ 537 h 720"/>
                                      <a:gd name="T40" fmla="*/ 705 w 758"/>
                                      <a:gd name="T41" fmla="*/ 489 h 720"/>
                                      <a:gd name="T42" fmla="*/ 737 w 758"/>
                                      <a:gd name="T43" fmla="*/ 435 h 720"/>
                                      <a:gd name="T44" fmla="*/ 755 w 758"/>
                                      <a:gd name="T45" fmla="*/ 378 h 720"/>
                                      <a:gd name="T46" fmla="*/ 757 w 758"/>
                                      <a:gd name="T47" fmla="*/ 319 h 720"/>
                                      <a:gd name="T48" fmla="*/ 745 w 758"/>
                                      <a:gd name="T49" fmla="*/ 262 h 720"/>
                                      <a:gd name="T50" fmla="*/ 719 w 758"/>
                                      <a:gd name="T51" fmla="*/ 208 h 720"/>
                                      <a:gd name="T52" fmla="*/ 689 w 758"/>
                                      <a:gd name="T53" fmla="*/ 17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58" h="720">
                                        <a:moveTo>
                                          <a:pt x="689" y="171"/>
                                        </a:moveTo>
                                        <a:lnTo>
                                          <a:pt x="626" y="171"/>
                                        </a:lnTo>
                                        <a:lnTo>
                                          <a:pt x="676" y="222"/>
                                        </a:lnTo>
                                        <a:lnTo>
                                          <a:pt x="706" y="281"/>
                                        </a:lnTo>
                                        <a:lnTo>
                                          <a:pt x="714" y="342"/>
                                        </a:lnTo>
                                        <a:lnTo>
                                          <a:pt x="703" y="404"/>
                                        </a:lnTo>
                                        <a:lnTo>
                                          <a:pt x="671" y="461"/>
                                        </a:lnTo>
                                        <a:lnTo>
                                          <a:pt x="619" y="511"/>
                                        </a:lnTo>
                                        <a:lnTo>
                                          <a:pt x="613" y="515"/>
                                        </a:lnTo>
                                        <a:lnTo>
                                          <a:pt x="609" y="524"/>
                                        </a:lnTo>
                                        <a:lnTo>
                                          <a:pt x="611" y="533"/>
                                        </a:lnTo>
                                        <a:lnTo>
                                          <a:pt x="617" y="558"/>
                                        </a:lnTo>
                                        <a:lnTo>
                                          <a:pt x="628" y="586"/>
                                        </a:lnTo>
                                        <a:lnTo>
                                          <a:pt x="642" y="617"/>
                                        </a:lnTo>
                                        <a:lnTo>
                                          <a:pt x="658" y="650"/>
                                        </a:lnTo>
                                        <a:lnTo>
                                          <a:pt x="710" y="650"/>
                                        </a:lnTo>
                                        <a:lnTo>
                                          <a:pt x="703" y="639"/>
                                        </a:lnTo>
                                        <a:lnTo>
                                          <a:pt x="682" y="601"/>
                                        </a:lnTo>
                                        <a:lnTo>
                                          <a:pt x="667" y="568"/>
                                        </a:lnTo>
                                        <a:lnTo>
                                          <a:pt x="656" y="537"/>
                                        </a:lnTo>
                                        <a:lnTo>
                                          <a:pt x="705" y="489"/>
                                        </a:lnTo>
                                        <a:lnTo>
                                          <a:pt x="737" y="435"/>
                                        </a:lnTo>
                                        <a:lnTo>
                                          <a:pt x="755" y="378"/>
                                        </a:lnTo>
                                        <a:lnTo>
                                          <a:pt x="757" y="319"/>
                                        </a:lnTo>
                                        <a:lnTo>
                                          <a:pt x="745" y="262"/>
                                        </a:lnTo>
                                        <a:lnTo>
                                          <a:pt x="719" y="208"/>
                                        </a:lnTo>
                                        <a:lnTo>
                                          <a:pt x="689" y="171"/>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6" name="Freeform 82"/>
                                <wps:cNvSpPr/>
                                <wps:spPr bwMode="auto">
                                  <a:xfrm>
                                    <a:off x="340" y="0"/>
                                    <a:ext cx="758" cy="720"/>
                                  </a:xfrm>
                                  <a:custGeom>
                                    <a:avLst/>
                                    <a:gdLst>
                                      <a:gd name="T0" fmla="*/ 336 w 758"/>
                                      <a:gd name="T1" fmla="*/ 554 h 720"/>
                                      <a:gd name="T2" fmla="*/ 234 w 758"/>
                                      <a:gd name="T3" fmla="*/ 554 h 720"/>
                                      <a:gd name="T4" fmla="*/ 293 w 758"/>
                                      <a:gd name="T5" fmla="*/ 585 h 720"/>
                                      <a:gd name="T6" fmla="*/ 359 w 758"/>
                                      <a:gd name="T7" fmla="*/ 604 h 720"/>
                                      <a:gd name="T8" fmla="*/ 430 w 758"/>
                                      <a:gd name="T9" fmla="*/ 611 h 720"/>
                                      <a:gd name="T10" fmla="*/ 504 w 758"/>
                                      <a:gd name="T11" fmla="*/ 604 h 720"/>
                                      <a:gd name="T12" fmla="*/ 570 w 758"/>
                                      <a:gd name="T13" fmla="*/ 604 h 720"/>
                                      <a:gd name="T14" fmla="*/ 551 w 758"/>
                                      <a:gd name="T15" fmla="*/ 591 h 720"/>
                                      <a:gd name="T16" fmla="*/ 528 w 758"/>
                                      <a:gd name="T17" fmla="*/ 569 h 720"/>
                                      <a:gd name="T18" fmla="*/ 527 w 758"/>
                                      <a:gd name="T19" fmla="*/ 568 h 720"/>
                                      <a:gd name="T20" fmla="*/ 456 w 758"/>
                                      <a:gd name="T21" fmla="*/ 568 h 720"/>
                                      <a:gd name="T22" fmla="*/ 407 w 758"/>
                                      <a:gd name="T23" fmla="*/ 568 h 720"/>
                                      <a:gd name="T24" fmla="*/ 359 w 758"/>
                                      <a:gd name="T25" fmla="*/ 561 h 720"/>
                                      <a:gd name="T26" fmla="*/ 336 w 758"/>
                                      <a:gd name="T27" fmla="*/ 55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8" h="720">
                                        <a:moveTo>
                                          <a:pt x="336" y="554"/>
                                        </a:moveTo>
                                        <a:lnTo>
                                          <a:pt x="234" y="554"/>
                                        </a:lnTo>
                                        <a:lnTo>
                                          <a:pt x="293" y="585"/>
                                        </a:lnTo>
                                        <a:lnTo>
                                          <a:pt x="359" y="604"/>
                                        </a:lnTo>
                                        <a:lnTo>
                                          <a:pt x="430" y="611"/>
                                        </a:lnTo>
                                        <a:lnTo>
                                          <a:pt x="504" y="604"/>
                                        </a:lnTo>
                                        <a:lnTo>
                                          <a:pt x="570" y="604"/>
                                        </a:lnTo>
                                        <a:lnTo>
                                          <a:pt x="551" y="591"/>
                                        </a:lnTo>
                                        <a:lnTo>
                                          <a:pt x="528" y="569"/>
                                        </a:lnTo>
                                        <a:lnTo>
                                          <a:pt x="527" y="568"/>
                                        </a:lnTo>
                                        <a:lnTo>
                                          <a:pt x="456" y="568"/>
                                        </a:lnTo>
                                        <a:lnTo>
                                          <a:pt x="407" y="568"/>
                                        </a:lnTo>
                                        <a:lnTo>
                                          <a:pt x="359" y="561"/>
                                        </a:lnTo>
                                        <a:lnTo>
                                          <a:pt x="336" y="55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8" name="Freeform 83"/>
                                <wps:cNvSpPr/>
                                <wps:spPr bwMode="auto">
                                  <a:xfrm>
                                    <a:off x="340" y="0"/>
                                    <a:ext cx="758" cy="720"/>
                                  </a:xfrm>
                                  <a:custGeom>
                                    <a:avLst/>
                                    <a:gdLst>
                                      <a:gd name="T0" fmla="*/ 242 w 758"/>
                                      <a:gd name="T1" fmla="*/ 491 h 720"/>
                                      <a:gd name="T2" fmla="*/ 236 w 758"/>
                                      <a:gd name="T3" fmla="*/ 494 h 720"/>
                                      <a:gd name="T4" fmla="*/ 229 w 758"/>
                                      <a:gd name="T5" fmla="*/ 498 h 720"/>
                                      <a:gd name="T6" fmla="*/ 203 w 758"/>
                                      <a:gd name="T7" fmla="*/ 519 h 720"/>
                                      <a:gd name="T8" fmla="*/ 172 w 758"/>
                                      <a:gd name="T9" fmla="*/ 540 h 720"/>
                                      <a:gd name="T10" fmla="*/ 137 w 758"/>
                                      <a:gd name="T11" fmla="*/ 560 h 720"/>
                                      <a:gd name="T12" fmla="*/ 97 w 758"/>
                                      <a:gd name="T13" fmla="*/ 580 h 720"/>
                                      <a:gd name="T14" fmla="*/ 196 w 758"/>
                                      <a:gd name="T15" fmla="*/ 580 h 720"/>
                                      <a:gd name="T16" fmla="*/ 197 w 758"/>
                                      <a:gd name="T17" fmla="*/ 580 h 720"/>
                                      <a:gd name="T18" fmla="*/ 234 w 758"/>
                                      <a:gd name="T19" fmla="*/ 554 h 720"/>
                                      <a:gd name="T20" fmla="*/ 336 w 758"/>
                                      <a:gd name="T21" fmla="*/ 554 h 720"/>
                                      <a:gd name="T22" fmla="*/ 314 w 758"/>
                                      <a:gd name="T23" fmla="*/ 548 h 720"/>
                                      <a:gd name="T24" fmla="*/ 325 w 758"/>
                                      <a:gd name="T25" fmla="*/ 548 h 720"/>
                                      <a:gd name="T26" fmla="*/ 399 w 758"/>
                                      <a:gd name="T27" fmla="*/ 541 h 720"/>
                                      <a:gd name="T28" fmla="*/ 466 w 758"/>
                                      <a:gd name="T29" fmla="*/ 521 h 720"/>
                                      <a:gd name="T30" fmla="*/ 501 w 758"/>
                                      <a:gd name="T31" fmla="*/ 502 h 720"/>
                                      <a:gd name="T32" fmla="*/ 325 w 758"/>
                                      <a:gd name="T33" fmla="*/ 502 h 720"/>
                                      <a:gd name="T34" fmla="*/ 306 w 758"/>
                                      <a:gd name="T35" fmla="*/ 502 h 720"/>
                                      <a:gd name="T36" fmla="*/ 287 w 758"/>
                                      <a:gd name="T37" fmla="*/ 500 h 720"/>
                                      <a:gd name="T38" fmla="*/ 268 w 758"/>
                                      <a:gd name="T39" fmla="*/ 498 h 720"/>
                                      <a:gd name="T40" fmla="*/ 249 w 758"/>
                                      <a:gd name="T41" fmla="*/ 494 h 720"/>
                                      <a:gd name="T42" fmla="*/ 242 w 758"/>
                                      <a:gd name="T43" fmla="*/ 49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8" h="720">
                                        <a:moveTo>
                                          <a:pt x="242" y="491"/>
                                        </a:moveTo>
                                        <a:lnTo>
                                          <a:pt x="236" y="494"/>
                                        </a:lnTo>
                                        <a:lnTo>
                                          <a:pt x="229" y="498"/>
                                        </a:lnTo>
                                        <a:lnTo>
                                          <a:pt x="203" y="519"/>
                                        </a:lnTo>
                                        <a:lnTo>
                                          <a:pt x="172" y="540"/>
                                        </a:lnTo>
                                        <a:lnTo>
                                          <a:pt x="137" y="560"/>
                                        </a:lnTo>
                                        <a:lnTo>
                                          <a:pt x="97" y="580"/>
                                        </a:lnTo>
                                        <a:lnTo>
                                          <a:pt x="196" y="580"/>
                                        </a:lnTo>
                                        <a:lnTo>
                                          <a:pt x="197" y="580"/>
                                        </a:lnTo>
                                        <a:lnTo>
                                          <a:pt x="234" y="554"/>
                                        </a:lnTo>
                                        <a:lnTo>
                                          <a:pt x="336" y="554"/>
                                        </a:lnTo>
                                        <a:lnTo>
                                          <a:pt x="314" y="548"/>
                                        </a:lnTo>
                                        <a:lnTo>
                                          <a:pt x="325" y="548"/>
                                        </a:lnTo>
                                        <a:lnTo>
                                          <a:pt x="399" y="541"/>
                                        </a:lnTo>
                                        <a:lnTo>
                                          <a:pt x="466" y="521"/>
                                        </a:lnTo>
                                        <a:lnTo>
                                          <a:pt x="501" y="502"/>
                                        </a:lnTo>
                                        <a:lnTo>
                                          <a:pt x="325" y="502"/>
                                        </a:lnTo>
                                        <a:lnTo>
                                          <a:pt x="306" y="502"/>
                                        </a:lnTo>
                                        <a:lnTo>
                                          <a:pt x="287" y="500"/>
                                        </a:lnTo>
                                        <a:lnTo>
                                          <a:pt x="268" y="498"/>
                                        </a:lnTo>
                                        <a:lnTo>
                                          <a:pt x="249" y="494"/>
                                        </a:lnTo>
                                        <a:lnTo>
                                          <a:pt x="242" y="491"/>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19" name="Freeform 84"/>
                                <wps:cNvSpPr/>
                                <wps:spPr bwMode="auto">
                                  <a:xfrm>
                                    <a:off x="340" y="0"/>
                                    <a:ext cx="758" cy="720"/>
                                  </a:xfrm>
                                  <a:custGeom>
                                    <a:avLst/>
                                    <a:gdLst>
                                      <a:gd name="T0" fmla="*/ 515 w 758"/>
                                      <a:gd name="T1" fmla="*/ 559 h 720"/>
                                      <a:gd name="T2" fmla="*/ 507 w 758"/>
                                      <a:gd name="T3" fmla="*/ 561 h 720"/>
                                      <a:gd name="T4" fmla="*/ 456 w 758"/>
                                      <a:gd name="T5" fmla="*/ 568 h 720"/>
                                      <a:gd name="T6" fmla="*/ 527 w 758"/>
                                      <a:gd name="T7" fmla="*/ 568 h 720"/>
                                      <a:gd name="T8" fmla="*/ 524 w 758"/>
                                      <a:gd name="T9" fmla="*/ 563 h 720"/>
                                      <a:gd name="T10" fmla="*/ 515 w 758"/>
                                      <a:gd name="T11" fmla="*/ 559 h 720"/>
                                    </a:gdLst>
                                    <a:ahLst/>
                                    <a:cxnLst>
                                      <a:cxn ang="0">
                                        <a:pos x="T0" y="T1"/>
                                      </a:cxn>
                                      <a:cxn ang="0">
                                        <a:pos x="T2" y="T3"/>
                                      </a:cxn>
                                      <a:cxn ang="0">
                                        <a:pos x="T4" y="T5"/>
                                      </a:cxn>
                                      <a:cxn ang="0">
                                        <a:pos x="T6" y="T7"/>
                                      </a:cxn>
                                      <a:cxn ang="0">
                                        <a:pos x="T8" y="T9"/>
                                      </a:cxn>
                                      <a:cxn ang="0">
                                        <a:pos x="T10" y="T11"/>
                                      </a:cxn>
                                    </a:cxnLst>
                                    <a:rect l="0" t="0" r="r" b="b"/>
                                    <a:pathLst>
                                      <a:path w="758" h="720">
                                        <a:moveTo>
                                          <a:pt x="515" y="559"/>
                                        </a:moveTo>
                                        <a:lnTo>
                                          <a:pt x="507" y="561"/>
                                        </a:lnTo>
                                        <a:lnTo>
                                          <a:pt x="456" y="568"/>
                                        </a:lnTo>
                                        <a:lnTo>
                                          <a:pt x="527" y="568"/>
                                        </a:lnTo>
                                        <a:lnTo>
                                          <a:pt x="524" y="563"/>
                                        </a:lnTo>
                                        <a:lnTo>
                                          <a:pt x="515" y="559"/>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20" name="Freeform 85"/>
                                <wps:cNvSpPr/>
                                <wps:spPr bwMode="auto">
                                  <a:xfrm>
                                    <a:off x="340" y="0"/>
                                    <a:ext cx="758" cy="720"/>
                                  </a:xfrm>
                                  <a:custGeom>
                                    <a:avLst/>
                                    <a:gdLst>
                                      <a:gd name="T0" fmla="*/ 498 w 758"/>
                                      <a:gd name="T1" fmla="*/ 43 h 720"/>
                                      <a:gd name="T2" fmla="*/ 325 w 758"/>
                                      <a:gd name="T3" fmla="*/ 43 h 720"/>
                                      <a:gd name="T4" fmla="*/ 400 w 758"/>
                                      <a:gd name="T5" fmla="*/ 51 h 720"/>
                                      <a:gd name="T6" fmla="*/ 467 w 758"/>
                                      <a:gd name="T7" fmla="*/ 74 h 720"/>
                                      <a:gd name="T8" fmla="*/ 524 w 758"/>
                                      <a:gd name="T9" fmla="*/ 111 h 720"/>
                                      <a:gd name="T10" fmla="*/ 568 w 758"/>
                                      <a:gd name="T11" fmla="*/ 157 h 720"/>
                                      <a:gd name="T12" fmla="*/ 596 w 758"/>
                                      <a:gd name="T13" fmla="*/ 212 h 720"/>
                                      <a:gd name="T14" fmla="*/ 606 w 758"/>
                                      <a:gd name="T15" fmla="*/ 273 h 720"/>
                                      <a:gd name="T16" fmla="*/ 596 w 758"/>
                                      <a:gd name="T17" fmla="*/ 333 h 720"/>
                                      <a:gd name="T18" fmla="*/ 568 w 758"/>
                                      <a:gd name="T19" fmla="*/ 388 h 720"/>
                                      <a:gd name="T20" fmla="*/ 524 w 758"/>
                                      <a:gd name="T21" fmla="*/ 435 h 720"/>
                                      <a:gd name="T22" fmla="*/ 467 w 758"/>
                                      <a:gd name="T23" fmla="*/ 471 h 720"/>
                                      <a:gd name="T24" fmla="*/ 400 w 758"/>
                                      <a:gd name="T25" fmla="*/ 494 h 720"/>
                                      <a:gd name="T26" fmla="*/ 325 w 758"/>
                                      <a:gd name="T27" fmla="*/ 502 h 720"/>
                                      <a:gd name="T28" fmla="*/ 501 w 758"/>
                                      <a:gd name="T29" fmla="*/ 502 h 720"/>
                                      <a:gd name="T30" fmla="*/ 525 w 758"/>
                                      <a:gd name="T31" fmla="*/ 490 h 720"/>
                                      <a:gd name="T32" fmla="*/ 574 w 758"/>
                                      <a:gd name="T33" fmla="*/ 449 h 720"/>
                                      <a:gd name="T34" fmla="*/ 612 w 758"/>
                                      <a:gd name="T35" fmla="*/ 401 h 720"/>
                                      <a:gd name="T36" fmla="*/ 638 w 758"/>
                                      <a:gd name="T37" fmla="*/ 347 h 720"/>
                                      <a:gd name="T38" fmla="*/ 649 w 758"/>
                                      <a:gd name="T39" fmla="*/ 290 h 720"/>
                                      <a:gd name="T40" fmla="*/ 646 w 758"/>
                                      <a:gd name="T41" fmla="*/ 230 h 720"/>
                                      <a:gd name="T42" fmla="*/ 626 w 758"/>
                                      <a:gd name="T43" fmla="*/ 171 h 720"/>
                                      <a:gd name="T44" fmla="*/ 689 w 758"/>
                                      <a:gd name="T45" fmla="*/ 171 h 720"/>
                                      <a:gd name="T46" fmla="*/ 680 w 758"/>
                                      <a:gd name="T47" fmla="*/ 159 h 720"/>
                                      <a:gd name="T48" fmla="*/ 627 w 758"/>
                                      <a:gd name="T49" fmla="*/ 118 h 720"/>
                                      <a:gd name="T50" fmla="*/ 561 w 758"/>
                                      <a:gd name="T51" fmla="*/ 86 h 720"/>
                                      <a:gd name="T52" fmla="*/ 512 w 758"/>
                                      <a:gd name="T53" fmla="*/ 50 h 720"/>
                                      <a:gd name="T54" fmla="*/ 498 w 758"/>
                                      <a:gd name="T55" fmla="*/ 43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8" h="720">
                                        <a:moveTo>
                                          <a:pt x="498" y="43"/>
                                        </a:moveTo>
                                        <a:lnTo>
                                          <a:pt x="325" y="43"/>
                                        </a:lnTo>
                                        <a:lnTo>
                                          <a:pt x="400" y="51"/>
                                        </a:lnTo>
                                        <a:lnTo>
                                          <a:pt x="467" y="74"/>
                                        </a:lnTo>
                                        <a:lnTo>
                                          <a:pt x="524" y="111"/>
                                        </a:lnTo>
                                        <a:lnTo>
                                          <a:pt x="568" y="157"/>
                                        </a:lnTo>
                                        <a:lnTo>
                                          <a:pt x="596" y="212"/>
                                        </a:lnTo>
                                        <a:lnTo>
                                          <a:pt x="606" y="273"/>
                                        </a:lnTo>
                                        <a:lnTo>
                                          <a:pt x="596" y="333"/>
                                        </a:lnTo>
                                        <a:lnTo>
                                          <a:pt x="568" y="388"/>
                                        </a:lnTo>
                                        <a:lnTo>
                                          <a:pt x="524" y="435"/>
                                        </a:lnTo>
                                        <a:lnTo>
                                          <a:pt x="467" y="471"/>
                                        </a:lnTo>
                                        <a:lnTo>
                                          <a:pt x="400" y="494"/>
                                        </a:lnTo>
                                        <a:lnTo>
                                          <a:pt x="325" y="502"/>
                                        </a:lnTo>
                                        <a:lnTo>
                                          <a:pt x="501" y="502"/>
                                        </a:lnTo>
                                        <a:lnTo>
                                          <a:pt x="525" y="490"/>
                                        </a:lnTo>
                                        <a:lnTo>
                                          <a:pt x="574" y="449"/>
                                        </a:lnTo>
                                        <a:lnTo>
                                          <a:pt x="612" y="401"/>
                                        </a:lnTo>
                                        <a:lnTo>
                                          <a:pt x="638" y="347"/>
                                        </a:lnTo>
                                        <a:lnTo>
                                          <a:pt x="649" y="290"/>
                                        </a:lnTo>
                                        <a:lnTo>
                                          <a:pt x="646" y="230"/>
                                        </a:lnTo>
                                        <a:lnTo>
                                          <a:pt x="626" y="171"/>
                                        </a:lnTo>
                                        <a:lnTo>
                                          <a:pt x="689" y="171"/>
                                        </a:lnTo>
                                        <a:lnTo>
                                          <a:pt x="680" y="159"/>
                                        </a:lnTo>
                                        <a:lnTo>
                                          <a:pt x="627" y="118"/>
                                        </a:lnTo>
                                        <a:lnTo>
                                          <a:pt x="561" y="86"/>
                                        </a:lnTo>
                                        <a:lnTo>
                                          <a:pt x="512" y="50"/>
                                        </a:lnTo>
                                        <a:lnTo>
                                          <a:pt x="498" y="4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s:wsp>
                              <wps:cNvPr id="221" name="Freeform 86"/>
                              <wps:cNvSpPr/>
                              <wps:spPr bwMode="auto">
                                <a:xfrm>
                                  <a:off x="513" y="175"/>
                                  <a:ext cx="302" cy="2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27520">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22" name="Freeform 87"/>
                              <wps:cNvSpPr/>
                              <wps:spPr bwMode="auto">
                                <a:xfrm>
                                  <a:off x="513" y="279"/>
                                  <a:ext cx="302" cy="2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27520">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23" name="Freeform 88"/>
                              <wps:cNvSpPr/>
                              <wps:spPr bwMode="auto">
                                <a:xfrm>
                                  <a:off x="513" y="383"/>
                                  <a:ext cx="304" cy="20"/>
                                </a:xfrm>
                                <a:custGeom>
                                  <a:avLst/>
                                  <a:gdLst>
                                    <a:gd name="T0" fmla="*/ 0 w 304"/>
                                    <a:gd name="T1" fmla="*/ 0 h 20"/>
                                    <a:gd name="T2" fmla="*/ 303 w 304"/>
                                    <a:gd name="T3" fmla="*/ 0 h 20"/>
                                  </a:gdLst>
                                  <a:ahLst/>
                                  <a:cxnLst>
                                    <a:cxn ang="0">
                                      <a:pos x="T0" y="T1"/>
                                    </a:cxn>
                                    <a:cxn ang="0">
                                      <a:pos x="T2" y="T3"/>
                                    </a:cxn>
                                  </a:cxnLst>
                                  <a:rect l="0" t="0" r="r" b="b"/>
                                  <a:pathLst>
                                    <a:path w="304" h="20">
                                      <a:moveTo>
                                        <a:pt x="0" y="0"/>
                                      </a:moveTo>
                                      <a:lnTo>
                                        <a:pt x="303" y="0"/>
                                      </a:lnTo>
                                    </a:path>
                                  </a:pathLst>
                                </a:custGeom>
                                <a:noFill/>
                                <a:ln w="27533">
                                  <a:solidFill>
                                    <a:srgbClr val="960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Group 203" o:spid="_x0000_i1091" style="width:71.55pt;height:71.55pt;mso-position-horizontal-relative:char;mso-position-vertical-relative:line" coordsize="1431,1431">
                      <v:shape id="Picture 70" o:spid="_x0000_s1092" type="#_x0000_t75" style="width:360;height:360;left:115;mso-wrap-style:square;position:absolute;top:756;visibility:visible">
                        <v:imagedata r:id="rId38" o:title=""/>
                      </v:shape>
                      <v:group id="Group 71" o:spid="_x0000_s1093" style="width:588;height:308;position:absolute;top:1122" coordorigin="0,1122" coordsize="588,308">
                        <v:shape id="Freeform 72" o:spid="_x0000_s1094" style="width:588;height:308;mso-wrap-style:square;position:absolute;top:1122;visibility:visible;v-text-anchor:top" coordsize="588,308" path="m385,l201,,123,15,59,59,15,123,,201l,299l8,307l578,307l587,299l587,264l43,264l43,201l55,140,89,89,140,55,201,43l506,43l464,15,385,xe" fillcolor="#96004d" stroked="f">
                          <v:path arrowok="t" o:connecttype="custom" o:connectlocs="385,0;201,0;123,15;59,59;15,123;0,201;0,299;8,307;578,307;587,299;587,264;43,264;43,201;55,140;89,89;140,55;201,43;506,43;464,15;385,0" o:connectangles="0,0,0,0,0,0,0,0,0,0,0,0,0,0,0,0,0,0,0,0"/>
                        </v:shape>
                        <v:shape id="Freeform 73" o:spid="_x0000_s1095" style="width:588;height:308;mso-wrap-style:square;position:absolute;top:1122;visibility:visible;v-text-anchor:top" coordsize="588,308" path="m506,43l385,43l447,55l497,89l531,140l543,201l543,264l587,264l587,201,571,122,528,58,506,43xe" fillcolor="#96004d" stroked="f">
                          <v:path arrowok="t" o:connecttype="custom" o:connectlocs="506,43;385,43;447,55;497,89;531,140;543,201;543,264;587,264;587,201;571,122;528,58;506,43" o:connectangles="0,0,0,0,0,0,0,0,0,0,0,0"/>
                        </v:shape>
                      </v:group>
                      <v:shape id="Picture 74" o:spid="_x0000_s1096" type="#_x0000_t75" style="width:360;height:360;left:956;mso-wrap-style:square;position:absolute;top:756;visibility:visible">
                        <v:imagedata r:id="rId39" o:title=""/>
                      </v:shape>
                      <v:group id="Group 75" o:spid="_x0000_s1097" style="width:588;height:308;left:843;position:absolute;top:1122" coordorigin="843,1122" coordsize="588,308">
                        <v:shape id="Freeform 76" o:spid="_x0000_s1098" style="width:588;height:308;left:843;mso-wrap-style:square;position:absolute;top:1122;visibility:visible;v-text-anchor:top" coordsize="588,308" path="m385,l201,,123,15,59,59,15,123,,201l,299l8,307l578,307l587,299l587,264l43,264l43,201l55,140,89,89,140,55,201,43l504,43l463,15,385,xe" fillcolor="#96004d" stroked="f">
                          <v:path arrowok="t" o:connecttype="custom" o:connectlocs="385,0;201,0;123,15;59,59;15,123;0,201;0,299;8,307;578,307;587,299;587,264;43,264;43,201;55,140;89,89;140,55;201,43;504,43;463,15;385,0" o:connectangles="0,0,0,0,0,0,0,0,0,0,0,0,0,0,0,0,0,0,0,0"/>
                        </v:shape>
                        <v:shape id="Freeform 77" o:spid="_x0000_s1099" style="width:588;height:308;left:843;mso-wrap-style:square;position:absolute;top:1122;visibility:visible;v-text-anchor:top" coordsize="588,308" path="m504,43l385,43l447,55l497,89l531,140l543,201l543,264l587,264l587,201,571,123,528,59,504,43xe" fillcolor="#96004d" stroked="f">
                          <v:path arrowok="t" o:connecttype="custom" o:connectlocs="504,43;385,43;447,55;497,89;531,140;543,201;543,264;587,264;587,201;571,123;528,59;504,43" o:connectangles="0,0,0,0,0,0,0,0,0,0,0,0"/>
                        </v:shape>
                      </v:group>
                      <v:group id="Group 78" o:spid="_x0000_s1100" style="width:758;height:720;left:340;position:absolute" coordorigin="340,0" coordsize="758,720">
                        <v:shape id="Freeform 79" o:spid="_x0000_s1101" style="width:758;height:720;left:340;mso-wrap-style:square;position:absolute;visibility:visible;v-text-anchor:top" coordsize="758,720" path="m570,604l504,604l542,637l589,665l643,689l700,713l713,719l723,715l728,708l734,702l734,691l730,682l710,650l658,650l619,631,582,612l570,604xe" fillcolor="#c9187e" stroked="f">
                          <v:path arrowok="t" o:connecttype="custom" o:connectlocs="570,604;504,604;542,637;589,665;643,689;700,713;713,719;723,715;728,708;734,702;734,691;730,682;710,650;658,650;619,631;582,612;570,604" o:connectangles="0,0,0,0,0,0,0,0,0,0,0,0,0,0,0,0,0"/>
                        </v:shape>
                        <v:shape id="Freeform 80" o:spid="_x0000_s1102" style="width:758;height:720;left:340;mso-wrap-style:square;position:absolute;visibility:visible;v-text-anchor:top" coordsize="758,720" path="m325,l250,7,181,27,121,60,71,102,32,153,8,210,,273l6,328l26,381l58,430l101,472,91,503,75,536,54,574,28,617l23,626l23,635l30,643l36,650l45,654l54,650l107,627l155,604l196,580l97,580l115,550l128,522l139,494l147,468l149,459l145,450l138,446l98,410,68,368,49,322,43,273,53,211,81,156l125,110l182,74,250,51l325,43l498,43,456,23,393,5,325,xe" fillcolor="#c9187e" stroked="f">
                          <v:path arrowok="t" o:connecttype="custom" o:connectlocs="325,0;250,7;181,27;121,60;71,102;32,153;8,210;0,273;6,328;26,381;58,430;101,472;91,503;75,536;54,574;28,617;23,626;23,635;30,643;36,650;45,654;54,650;107,627;155,604;196,580;97,580;115,550;128,522;139,494;147,468;149,459;145,450;138,446;98,410;68,368;49,322;43,273;53,211;81,156;125,110;182,74;250,51;325,43;498,43;456,23;393,5;325,0" o:connectangles="0,0,0,0,0,0,0,0,0,0,0,0,0,0,0,0,0,0,0,0,0,0,0,0,0,0,0,0,0,0,0,0,0,0,0,0,0,0,0,0,0,0,0,0,0,0,0"/>
                        </v:shape>
                        <v:shape id="Freeform 81" o:spid="_x0000_s1103" style="width:758;height:720;left:340;mso-wrap-style:square;position:absolute;visibility:visible;v-text-anchor:top" coordsize="758,720" path="m689,171l626,171l676,222l706,281l714,342l703,404l671,461l619,511l613,515l609,524l611,533l617,558l628,586l642,617l658,650l710,650l703,639,682,601,667,568,656,537l705,489l737,435l755,378l757,319,745,262,719,208,689,171xe" fillcolor="#c9187e" stroked="f">
                          <v:path arrowok="t" o:connecttype="custom" o:connectlocs="689,171;626,171;676,222;706,281;714,342;703,404;671,461;619,511;613,515;609,524;611,533;617,558;628,586;642,617;658,650;710,650;703,639;682,601;667,568;656,537;705,489;737,435;755,378;757,319;745,262;719,208;689,171" o:connectangles="0,0,0,0,0,0,0,0,0,0,0,0,0,0,0,0,0,0,0,0,0,0,0,0,0,0,0"/>
                        </v:shape>
                        <v:shape id="Freeform 82" o:spid="_x0000_s1104" style="width:758;height:720;left:340;mso-wrap-style:square;position:absolute;visibility:visible;v-text-anchor:top" coordsize="758,720" path="m336,554l234,554l293,585l359,604l430,611l504,604l570,604,551,591,528,569l527,568l456,568l407,568l359,561l336,554xe" fillcolor="#c9187e" stroked="f">
                          <v:path arrowok="t" o:connecttype="custom" o:connectlocs="336,554;234,554;293,585;359,604;430,611;504,604;570,604;551,591;528,569;527,568;456,568;407,568;359,561;336,554" o:connectangles="0,0,0,0,0,0,0,0,0,0,0,0,0,0"/>
                        </v:shape>
                        <v:shape id="Freeform 83" o:spid="_x0000_s1105" style="width:758;height:720;left:340;mso-wrap-style:square;position:absolute;visibility:visible;v-text-anchor:top" coordsize="758,720" path="m242,491l236,494l229,498l203,519l172,540l137,560l97,580l196,580l197,580l234,554l336,554l314,548l325,548l399,541l466,521l501,502l325,502l306,502l287,500l268,498l249,494l242,491xe" fillcolor="#c9187e" stroked="f">
                          <v:path arrowok="t" o:connecttype="custom" o:connectlocs="242,491;236,494;229,498;203,519;172,540;137,560;97,580;196,580;197,580;234,554;336,554;314,548;325,548;399,541;466,521;501,502;325,502;306,502;287,500;268,498;249,494;242,491" o:connectangles="0,0,0,0,0,0,0,0,0,0,0,0,0,0,0,0,0,0,0,0,0,0"/>
                        </v:shape>
                        <v:shape id="Freeform 84" o:spid="_x0000_s1106" style="width:758;height:720;left:340;mso-wrap-style:square;position:absolute;visibility:visible;v-text-anchor:top" coordsize="758,720" path="m515,559l507,561l456,568l527,568l524,563l515,559xe" fillcolor="#c9187e" stroked="f">
                          <v:path arrowok="t" o:connecttype="custom" o:connectlocs="515,559;507,561;456,568;527,568;524,563;515,559" o:connectangles="0,0,0,0,0,0"/>
                        </v:shape>
                        <v:shape id="Freeform 85" o:spid="_x0000_s1107" style="width:758;height:720;left:340;mso-wrap-style:square;position:absolute;visibility:visible;v-text-anchor:top" coordsize="758,720" path="m498,43l325,43l400,51l467,74l524,111l568,157l596,212l606,273l596,333l568,388l524,435l467,471l400,494l325,502l501,502l525,490l574,449l612,401l638,347l649,290l646,230,626,171l689,171l680,159,627,118,561,86,512,50,498,43xe" fillcolor="#c9187e" stroked="f">
                          <v:path arrowok="t" o:connecttype="custom" o:connectlocs="498,43;325,43;400,51;467,74;524,111;568,157;596,212;606,273;596,333;568,388;524,435;467,471;400,494;325,502;501,502;525,490;574,449;612,401;638,347;649,290;646,230;626,171;689,171;680,159;627,118;561,86;512,50;498,43" o:connectangles="0,0,0,0,0,0,0,0,0,0,0,0,0,0,0,0,0,0,0,0,0,0,0,0,0,0,0,0"/>
                        </v:shape>
                      </v:group>
                      <v:shape id="Freeform 86" o:spid="_x0000_s1108" style="width:302;height:20;left:513;mso-wrap-style:square;position:absolute;top:175;visibility:visible;v-text-anchor:top" coordsize="302,20" path="m,l301,e" filled="f" strokecolor="#96004d" strokeweight="2.17pt">
                        <v:path arrowok="t" o:connecttype="custom" o:connectlocs="0,0;301,0" o:connectangles="0,0"/>
                      </v:shape>
                      <v:shape id="Freeform 87" o:spid="_x0000_s1109" style="width:302;height:20;left:513;mso-wrap-style:square;position:absolute;top:279;visibility:visible;v-text-anchor:top" coordsize="302,20" path="m,l301,e" filled="f" strokecolor="#96004d" strokeweight="2.17pt">
                        <v:path arrowok="t" o:connecttype="custom" o:connectlocs="0,0;301,0" o:connectangles="0,0"/>
                      </v:shape>
                      <v:shape id="Freeform 88" o:spid="_x0000_s1110" style="width:304;height:20;left:513;mso-wrap-style:square;position:absolute;top:383;visibility:visible;v-text-anchor:top" coordsize="304,20" path="m,l303,e" filled="f" strokecolor="#96004d" strokeweight="2.17pt">
                        <v:path arrowok="t" o:connecttype="custom" o:connectlocs="0,0;303,0" o:connectangles="0,0"/>
                      </v:shape>
                      <w10:anchorlock/>
                    </v:group>
                  </w:pict>
                </mc:Fallback>
              </mc:AlternateContent>
            </w:r>
          </w:p>
          <w:p w14:paraId="39BC3AC6" w14:textId="77777777" w:rsidR="0085652E" w:rsidRPr="0085652E" w:rsidRDefault="00AB0EAC" w:rsidP="0075621F">
            <w:pPr>
              <w:numPr>
                <w:ilvl w:val="0"/>
                <w:numId w:val="24"/>
              </w:numPr>
              <w:tabs>
                <w:tab w:val="left" w:pos="310"/>
              </w:tabs>
              <w:kinsoku w:val="0"/>
              <w:overflowPunct w:val="0"/>
              <w:autoSpaceDE w:val="0"/>
              <w:autoSpaceDN w:val="0"/>
              <w:adjustRightInd w:val="0"/>
              <w:spacing w:before="158" w:after="0" w:line="240" w:lineRule="auto"/>
              <w:ind w:hanging="285"/>
              <w:rPr>
                <w:rFonts w:ascii="Montserrat Light" w:hAnsi="Montserrat Light" w:cs="Montserrat Light"/>
                <w:color w:val="323031"/>
              </w:rPr>
            </w:pPr>
            <w:r>
              <w:rPr>
                <w:rFonts w:ascii="Montserrat Light" w:eastAsia="Montserrat Light" w:hAnsi="Montserrat Light" w:cs="Montserrat Light"/>
                <w:color w:val="323031"/>
                <w:lang w:val="cy-GB"/>
              </w:rPr>
              <w:t>Mynediad at wasanaethau iechyd galwedigaethol</w:t>
            </w:r>
          </w:p>
          <w:p w14:paraId="052790CE" w14:textId="77777777" w:rsidR="0085652E" w:rsidRPr="0085652E" w:rsidRDefault="00AB0EAC" w:rsidP="0075621F">
            <w:pPr>
              <w:numPr>
                <w:ilvl w:val="0"/>
                <w:numId w:val="24"/>
              </w:numPr>
              <w:tabs>
                <w:tab w:val="left" w:pos="310"/>
              </w:tabs>
              <w:kinsoku w:val="0"/>
              <w:overflowPunct w:val="0"/>
              <w:autoSpaceDE w:val="0"/>
              <w:autoSpaceDN w:val="0"/>
              <w:adjustRightInd w:val="0"/>
              <w:spacing w:before="79" w:after="0" w:line="172" w:lineRule="auto"/>
              <w:ind w:right="1187"/>
              <w:rPr>
                <w:rFonts w:ascii="Montserrat Light" w:hAnsi="Montserrat Light" w:cs="Montserrat Light"/>
                <w:color w:val="323031"/>
              </w:rPr>
            </w:pPr>
            <w:r>
              <w:rPr>
                <w:rFonts w:ascii="Montserrat Light" w:eastAsia="Montserrat Light" w:hAnsi="Montserrat Light" w:cs="Montserrat Light"/>
                <w:color w:val="323031"/>
                <w:lang w:val="cy-GB"/>
              </w:rPr>
              <w:t>Mynediad at y Rhaglen Cymorth i Weithwyr</w:t>
            </w:r>
          </w:p>
          <w:p w14:paraId="59EADE44" w14:textId="77777777" w:rsidR="0085652E" w:rsidRPr="0085652E" w:rsidRDefault="00AB0EAC" w:rsidP="0075621F">
            <w:pPr>
              <w:numPr>
                <w:ilvl w:val="0"/>
                <w:numId w:val="24"/>
              </w:numPr>
              <w:tabs>
                <w:tab w:val="left" w:pos="310"/>
              </w:tabs>
              <w:kinsoku w:val="0"/>
              <w:overflowPunct w:val="0"/>
              <w:autoSpaceDE w:val="0"/>
              <w:autoSpaceDN w:val="0"/>
              <w:adjustRightInd w:val="0"/>
              <w:spacing w:before="111" w:after="0" w:line="172" w:lineRule="auto"/>
              <w:ind w:right="1177"/>
              <w:rPr>
                <w:rFonts w:ascii="Montserrat Light" w:hAnsi="Montserrat Light" w:cs="Montserrat Light"/>
                <w:color w:val="323031"/>
              </w:rPr>
            </w:pPr>
            <w:r>
              <w:rPr>
                <w:rFonts w:ascii="Montserrat Light" w:eastAsia="Montserrat Light" w:hAnsi="Montserrat Light" w:cs="Montserrat Light"/>
                <w:color w:val="323031"/>
                <w:lang w:val="cy-GB"/>
              </w:rPr>
              <w:t>Rhwydweithiau cefnogol cydraddoldeb yn y gweithle</w:t>
            </w:r>
          </w:p>
        </w:tc>
        <w:tc>
          <w:tcPr>
            <w:tcW w:w="4509" w:type="dxa"/>
            <w:tcBorders>
              <w:top w:val="single" w:sz="8" w:space="0" w:color="96004D"/>
              <w:left w:val="single" w:sz="8" w:space="0" w:color="96004D"/>
              <w:bottom w:val="single" w:sz="8" w:space="0" w:color="96004D"/>
              <w:right w:val="none" w:sz="6" w:space="0" w:color="auto"/>
            </w:tcBorders>
          </w:tcPr>
          <w:p w14:paraId="225DAFB8" w14:textId="77777777" w:rsidR="0085652E" w:rsidRPr="0085652E" w:rsidRDefault="0085652E" w:rsidP="00244DD2">
            <w:pPr>
              <w:kinsoku w:val="0"/>
              <w:overflowPunct w:val="0"/>
              <w:autoSpaceDE w:val="0"/>
              <w:autoSpaceDN w:val="0"/>
              <w:adjustRightInd w:val="0"/>
              <w:spacing w:after="0" w:line="240" w:lineRule="auto"/>
              <w:rPr>
                <w:rFonts w:ascii="Times New Roman" w:hAnsi="Times New Roman" w:cs="Times New Roman"/>
                <w:color w:val="414042"/>
                <w:sz w:val="20"/>
                <w:szCs w:val="20"/>
              </w:rPr>
            </w:pPr>
          </w:p>
          <w:p w14:paraId="7F2AF796" w14:textId="77777777" w:rsidR="0085652E" w:rsidRPr="0085652E" w:rsidRDefault="00AB0EAC" w:rsidP="001A1122">
            <w:pPr>
              <w:kinsoku w:val="0"/>
              <w:overflowPunct w:val="0"/>
              <w:autoSpaceDE w:val="0"/>
              <w:autoSpaceDN w:val="0"/>
              <w:adjustRightInd w:val="0"/>
              <w:spacing w:after="0" w:line="240" w:lineRule="auto"/>
              <w:ind w:left="430"/>
              <w:rPr>
                <w:rFonts w:ascii="Times New Roman" w:hAnsi="Times New Roman" w:cs="Times New Roman"/>
                <w:color w:val="414042"/>
                <w:sz w:val="20"/>
                <w:szCs w:val="20"/>
              </w:rPr>
            </w:pPr>
            <w:r>
              <w:rPr>
                <w:rFonts w:ascii="Times New Roman" w:hAnsi="Times New Roman" w:cs="Times New Roman"/>
                <w:color w:val="414042"/>
                <w:sz w:val="20"/>
                <w:szCs w:val="20"/>
              </w:rPr>
              <w:t xml:space="preserve">                            </w:t>
            </w:r>
            <w:r w:rsidRPr="0085652E">
              <w:rPr>
                <w:rFonts w:ascii="Times New Roman" w:hAnsi="Times New Roman" w:cs="Times New Roman"/>
                <w:noProof/>
                <w:color w:val="414042"/>
                <w:sz w:val="20"/>
                <w:szCs w:val="20"/>
              </w:rPr>
              <mc:AlternateContent>
                <mc:Choice Requires="wpg">
                  <w:drawing>
                    <wp:inline distT="0" distB="0" distL="0" distR="0" wp14:anchorId="569FA201" wp14:editId="4516ED3C">
                      <wp:extent cx="901700" cy="908685"/>
                      <wp:effectExtent l="0" t="0" r="3175" b="5715"/>
                      <wp:docPr id="3" name="Group 3"/>
                      <wp:cNvGraphicFramePr/>
                      <a:graphic xmlns:a="http://schemas.openxmlformats.org/drawingml/2006/main">
                        <a:graphicData uri="http://schemas.microsoft.com/office/word/2010/wordprocessingGroup">
                          <wpg:wgp>
                            <wpg:cNvGrpSpPr/>
                            <wpg:grpSpPr>
                              <a:xfrm>
                                <a:off x="0" y="0"/>
                                <a:ext cx="901700" cy="908685"/>
                                <a:chOff x="0" y="0"/>
                                <a:chExt cx="1420" cy="1431"/>
                              </a:xfrm>
                            </wpg:grpSpPr>
                            <pic:pic xmlns:pic="http://schemas.openxmlformats.org/drawingml/2006/picture">
                              <pic:nvPicPr>
                                <pic:cNvPr id="6" name="Picture 9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425" y="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792" y="7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 name="Group 92"/>
                              <wpg:cNvGrpSpPr/>
                              <wpg:grpSpPr>
                                <a:xfrm>
                                  <a:off x="339" y="266"/>
                                  <a:ext cx="754" cy="394"/>
                                  <a:chOff x="339" y="266"/>
                                  <a:chExt cx="754" cy="394"/>
                                </a:xfrm>
                              </wpg:grpSpPr>
                              <wps:wsp>
                                <wps:cNvPr id="25" name="Freeform 93"/>
                                <wps:cNvSpPr/>
                                <wps:spPr bwMode="auto">
                                  <a:xfrm>
                                    <a:off x="339" y="266"/>
                                    <a:ext cx="754" cy="394"/>
                                  </a:xfrm>
                                  <a:custGeom>
                                    <a:avLst/>
                                    <a:gdLst>
                                      <a:gd name="T0" fmla="*/ 250 w 754"/>
                                      <a:gd name="T1" fmla="*/ 0 h 394"/>
                                      <a:gd name="T2" fmla="*/ 167 w 754"/>
                                      <a:gd name="T3" fmla="*/ 0 h 394"/>
                                      <a:gd name="T4" fmla="*/ 102 w 754"/>
                                      <a:gd name="T5" fmla="*/ 11 h 394"/>
                                      <a:gd name="T6" fmla="*/ 48 w 754"/>
                                      <a:gd name="T7" fmla="*/ 41 h 394"/>
                                      <a:gd name="T8" fmla="*/ 13 w 754"/>
                                      <a:gd name="T9" fmla="*/ 87 h 394"/>
                                      <a:gd name="T10" fmla="*/ 0 w 754"/>
                                      <a:gd name="T11" fmla="*/ 142 h 394"/>
                                      <a:gd name="T12" fmla="*/ 0 w 754"/>
                                      <a:gd name="T13" fmla="*/ 349 h 394"/>
                                      <a:gd name="T14" fmla="*/ 3 w 754"/>
                                      <a:gd name="T15" fmla="*/ 366 h 394"/>
                                      <a:gd name="T16" fmla="*/ 13 w 754"/>
                                      <a:gd name="T17" fmla="*/ 380 h 394"/>
                                      <a:gd name="T18" fmla="*/ 27 w 754"/>
                                      <a:gd name="T19" fmla="*/ 390 h 394"/>
                                      <a:gd name="T20" fmla="*/ 44 w 754"/>
                                      <a:gd name="T21" fmla="*/ 393 h 394"/>
                                      <a:gd name="T22" fmla="*/ 710 w 754"/>
                                      <a:gd name="T23" fmla="*/ 393 h 394"/>
                                      <a:gd name="T24" fmla="*/ 727 w 754"/>
                                      <a:gd name="T25" fmla="*/ 390 h 394"/>
                                      <a:gd name="T26" fmla="*/ 741 w 754"/>
                                      <a:gd name="T27" fmla="*/ 380 h 394"/>
                                      <a:gd name="T28" fmla="*/ 750 w 754"/>
                                      <a:gd name="T29" fmla="*/ 366 h 394"/>
                                      <a:gd name="T30" fmla="*/ 753 w 754"/>
                                      <a:gd name="T31" fmla="*/ 351 h 394"/>
                                      <a:gd name="T32" fmla="*/ 43 w 754"/>
                                      <a:gd name="T33" fmla="*/ 351 h 394"/>
                                      <a:gd name="T34" fmla="*/ 41 w 754"/>
                                      <a:gd name="T35" fmla="*/ 350 h 394"/>
                                      <a:gd name="T36" fmla="*/ 41 w 754"/>
                                      <a:gd name="T37" fmla="*/ 142 h 394"/>
                                      <a:gd name="T38" fmla="*/ 51 w 754"/>
                                      <a:gd name="T39" fmla="*/ 103 h 394"/>
                                      <a:gd name="T40" fmla="*/ 78 w 754"/>
                                      <a:gd name="T41" fmla="*/ 71 h 394"/>
                                      <a:gd name="T42" fmla="*/ 118 w 754"/>
                                      <a:gd name="T43" fmla="*/ 49 h 394"/>
                                      <a:gd name="T44" fmla="*/ 167 w 754"/>
                                      <a:gd name="T45" fmla="*/ 41 h 394"/>
                                      <a:gd name="T46" fmla="*/ 368 w 754"/>
                                      <a:gd name="T47" fmla="*/ 41 h 394"/>
                                      <a:gd name="T48" fmla="*/ 366 w 754"/>
                                      <a:gd name="T49" fmla="*/ 39 h 394"/>
                                      <a:gd name="T50" fmla="*/ 332 w 754"/>
                                      <a:gd name="T51" fmla="*/ 18 h 394"/>
                                      <a:gd name="T52" fmla="*/ 293 w 754"/>
                                      <a:gd name="T53" fmla="*/ 4 h 394"/>
                                      <a:gd name="T54" fmla="*/ 250 w 754"/>
                                      <a:gd name="T55"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54" h="394">
                                        <a:moveTo>
                                          <a:pt x="250" y="0"/>
                                        </a:moveTo>
                                        <a:lnTo>
                                          <a:pt x="167" y="0"/>
                                        </a:lnTo>
                                        <a:lnTo>
                                          <a:pt x="102" y="11"/>
                                        </a:lnTo>
                                        <a:lnTo>
                                          <a:pt x="48" y="41"/>
                                        </a:lnTo>
                                        <a:lnTo>
                                          <a:pt x="13" y="87"/>
                                        </a:lnTo>
                                        <a:lnTo>
                                          <a:pt x="0" y="142"/>
                                        </a:lnTo>
                                        <a:lnTo>
                                          <a:pt x="0" y="349"/>
                                        </a:lnTo>
                                        <a:lnTo>
                                          <a:pt x="3" y="366"/>
                                        </a:lnTo>
                                        <a:lnTo>
                                          <a:pt x="13" y="380"/>
                                        </a:lnTo>
                                        <a:lnTo>
                                          <a:pt x="27" y="390"/>
                                        </a:lnTo>
                                        <a:lnTo>
                                          <a:pt x="44" y="393"/>
                                        </a:lnTo>
                                        <a:lnTo>
                                          <a:pt x="710" y="393"/>
                                        </a:lnTo>
                                        <a:lnTo>
                                          <a:pt x="727" y="390"/>
                                        </a:lnTo>
                                        <a:lnTo>
                                          <a:pt x="741" y="380"/>
                                        </a:lnTo>
                                        <a:lnTo>
                                          <a:pt x="750" y="366"/>
                                        </a:lnTo>
                                        <a:lnTo>
                                          <a:pt x="753" y="351"/>
                                        </a:lnTo>
                                        <a:lnTo>
                                          <a:pt x="43" y="351"/>
                                        </a:lnTo>
                                        <a:lnTo>
                                          <a:pt x="41" y="350"/>
                                        </a:lnTo>
                                        <a:lnTo>
                                          <a:pt x="41" y="142"/>
                                        </a:lnTo>
                                        <a:lnTo>
                                          <a:pt x="51" y="103"/>
                                        </a:lnTo>
                                        <a:lnTo>
                                          <a:pt x="78" y="71"/>
                                        </a:lnTo>
                                        <a:lnTo>
                                          <a:pt x="118" y="49"/>
                                        </a:lnTo>
                                        <a:lnTo>
                                          <a:pt x="167" y="41"/>
                                        </a:lnTo>
                                        <a:lnTo>
                                          <a:pt x="368" y="41"/>
                                        </a:lnTo>
                                        <a:lnTo>
                                          <a:pt x="366" y="39"/>
                                        </a:lnTo>
                                        <a:lnTo>
                                          <a:pt x="332" y="18"/>
                                        </a:lnTo>
                                        <a:lnTo>
                                          <a:pt x="293" y="4"/>
                                        </a:lnTo>
                                        <a:lnTo>
                                          <a:pt x="250" y="0"/>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6" name="Freeform 94"/>
                                <wps:cNvSpPr/>
                                <wps:spPr bwMode="auto">
                                  <a:xfrm>
                                    <a:off x="339" y="266"/>
                                    <a:ext cx="754" cy="394"/>
                                  </a:xfrm>
                                  <a:custGeom>
                                    <a:avLst/>
                                    <a:gdLst>
                                      <a:gd name="T0" fmla="*/ 368 w 754"/>
                                      <a:gd name="T1" fmla="*/ 41 h 394"/>
                                      <a:gd name="T2" fmla="*/ 250 w 754"/>
                                      <a:gd name="T3" fmla="*/ 41 h 394"/>
                                      <a:gd name="T4" fmla="*/ 280 w 754"/>
                                      <a:gd name="T5" fmla="*/ 44 h 394"/>
                                      <a:gd name="T6" fmla="*/ 307 w 754"/>
                                      <a:gd name="T7" fmla="*/ 53 h 394"/>
                                      <a:gd name="T8" fmla="*/ 332 w 754"/>
                                      <a:gd name="T9" fmla="*/ 66 h 394"/>
                                      <a:gd name="T10" fmla="*/ 352 w 754"/>
                                      <a:gd name="T11" fmla="*/ 83 h 394"/>
                                      <a:gd name="T12" fmla="*/ 340 w 754"/>
                                      <a:gd name="T13" fmla="*/ 95 h 394"/>
                                      <a:gd name="T14" fmla="*/ 332 w 754"/>
                                      <a:gd name="T15" fmla="*/ 108 h 394"/>
                                      <a:gd name="T16" fmla="*/ 327 w 754"/>
                                      <a:gd name="T17" fmla="*/ 123 h 394"/>
                                      <a:gd name="T18" fmla="*/ 325 w 754"/>
                                      <a:gd name="T19" fmla="*/ 139 h 394"/>
                                      <a:gd name="T20" fmla="*/ 327 w 754"/>
                                      <a:gd name="T21" fmla="*/ 158 h 394"/>
                                      <a:gd name="T22" fmla="*/ 335 w 754"/>
                                      <a:gd name="T23" fmla="*/ 175 h 394"/>
                                      <a:gd name="T24" fmla="*/ 346 w 754"/>
                                      <a:gd name="T25" fmla="*/ 189 h 394"/>
                                      <a:gd name="T26" fmla="*/ 361 w 754"/>
                                      <a:gd name="T27" fmla="*/ 201 h 394"/>
                                      <a:gd name="T28" fmla="*/ 328 w 754"/>
                                      <a:gd name="T29" fmla="*/ 211 h 394"/>
                                      <a:gd name="T30" fmla="*/ 304 w 754"/>
                                      <a:gd name="T31" fmla="*/ 229 h 394"/>
                                      <a:gd name="T32" fmla="*/ 288 w 754"/>
                                      <a:gd name="T33" fmla="*/ 254 h 394"/>
                                      <a:gd name="T34" fmla="*/ 282 w 754"/>
                                      <a:gd name="T35" fmla="*/ 281 h 394"/>
                                      <a:gd name="T36" fmla="*/ 282 w 754"/>
                                      <a:gd name="T37" fmla="*/ 351 h 394"/>
                                      <a:gd name="T38" fmla="*/ 324 w 754"/>
                                      <a:gd name="T39" fmla="*/ 351 h 394"/>
                                      <a:gd name="T40" fmla="*/ 324 w 754"/>
                                      <a:gd name="T41" fmla="*/ 281 h 394"/>
                                      <a:gd name="T42" fmla="*/ 328 w 754"/>
                                      <a:gd name="T43" fmla="*/ 266 h 394"/>
                                      <a:gd name="T44" fmla="*/ 339 w 754"/>
                                      <a:gd name="T45" fmla="*/ 253 h 394"/>
                                      <a:gd name="T46" fmla="*/ 356 w 754"/>
                                      <a:gd name="T47" fmla="*/ 245 h 394"/>
                                      <a:gd name="T48" fmla="*/ 376 w 754"/>
                                      <a:gd name="T49" fmla="*/ 242 h 394"/>
                                      <a:gd name="T50" fmla="*/ 497 w 754"/>
                                      <a:gd name="T51" fmla="*/ 242 h 394"/>
                                      <a:gd name="T52" fmla="*/ 489 w 754"/>
                                      <a:gd name="T53" fmla="*/ 229 h 394"/>
                                      <a:gd name="T54" fmla="*/ 464 w 754"/>
                                      <a:gd name="T55" fmla="*/ 211 h 394"/>
                                      <a:gd name="T56" fmla="*/ 432 w 754"/>
                                      <a:gd name="T57" fmla="*/ 201 h 394"/>
                                      <a:gd name="T58" fmla="*/ 447 w 754"/>
                                      <a:gd name="T59" fmla="*/ 189 h 394"/>
                                      <a:gd name="T60" fmla="*/ 458 w 754"/>
                                      <a:gd name="T61" fmla="*/ 175 h 394"/>
                                      <a:gd name="T62" fmla="*/ 461 w 754"/>
                                      <a:gd name="T63" fmla="*/ 168 h 394"/>
                                      <a:gd name="T64" fmla="*/ 396 w 754"/>
                                      <a:gd name="T65" fmla="*/ 168 h 394"/>
                                      <a:gd name="T66" fmla="*/ 385 w 754"/>
                                      <a:gd name="T67" fmla="*/ 166 h 394"/>
                                      <a:gd name="T68" fmla="*/ 375 w 754"/>
                                      <a:gd name="T69" fmla="*/ 160 h 394"/>
                                      <a:gd name="T70" fmla="*/ 369 w 754"/>
                                      <a:gd name="T71" fmla="*/ 150 h 394"/>
                                      <a:gd name="T72" fmla="*/ 367 w 754"/>
                                      <a:gd name="T73" fmla="*/ 139 h 394"/>
                                      <a:gd name="T74" fmla="*/ 369 w 754"/>
                                      <a:gd name="T75" fmla="*/ 127 h 394"/>
                                      <a:gd name="T76" fmla="*/ 375 w 754"/>
                                      <a:gd name="T77" fmla="*/ 118 h 394"/>
                                      <a:gd name="T78" fmla="*/ 385 w 754"/>
                                      <a:gd name="T79" fmla="*/ 111 h 394"/>
                                      <a:gd name="T80" fmla="*/ 396 w 754"/>
                                      <a:gd name="T81" fmla="*/ 109 h 394"/>
                                      <a:gd name="T82" fmla="*/ 462 w 754"/>
                                      <a:gd name="T83" fmla="*/ 109 h 394"/>
                                      <a:gd name="T84" fmla="*/ 459 w 754"/>
                                      <a:gd name="T85" fmla="*/ 103 h 394"/>
                                      <a:gd name="T86" fmla="*/ 474 w 754"/>
                                      <a:gd name="T87" fmla="*/ 95 h 394"/>
                                      <a:gd name="T88" fmla="*/ 491 w 754"/>
                                      <a:gd name="T89" fmla="*/ 89 h 394"/>
                                      <a:gd name="T90" fmla="*/ 508 w 754"/>
                                      <a:gd name="T91" fmla="*/ 85 h 394"/>
                                      <a:gd name="T92" fmla="*/ 527 w 754"/>
                                      <a:gd name="T93" fmla="*/ 84 h 394"/>
                                      <a:gd name="T94" fmla="*/ 712 w 754"/>
                                      <a:gd name="T95" fmla="*/ 84 h 394"/>
                                      <a:gd name="T96" fmla="*/ 709 w 754"/>
                                      <a:gd name="T97" fmla="*/ 80 h 394"/>
                                      <a:gd name="T98" fmla="*/ 699 w 754"/>
                                      <a:gd name="T99" fmla="*/ 74 h 394"/>
                                      <a:gd name="T100" fmla="*/ 427 w 754"/>
                                      <a:gd name="T101" fmla="*/ 74 h 394"/>
                                      <a:gd name="T102" fmla="*/ 418 w 754"/>
                                      <a:gd name="T103" fmla="*/ 70 h 394"/>
                                      <a:gd name="T104" fmla="*/ 408 w 754"/>
                                      <a:gd name="T105" fmla="*/ 67 h 394"/>
                                      <a:gd name="T106" fmla="*/ 393 w 754"/>
                                      <a:gd name="T107" fmla="*/ 67 h 394"/>
                                      <a:gd name="T108" fmla="*/ 368 w 754"/>
                                      <a:gd name="T109" fmla="*/ 4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4" h="394">
                                        <a:moveTo>
                                          <a:pt x="368" y="41"/>
                                        </a:moveTo>
                                        <a:lnTo>
                                          <a:pt x="250" y="41"/>
                                        </a:lnTo>
                                        <a:lnTo>
                                          <a:pt x="280" y="44"/>
                                        </a:lnTo>
                                        <a:lnTo>
                                          <a:pt x="307" y="53"/>
                                        </a:lnTo>
                                        <a:lnTo>
                                          <a:pt x="332" y="66"/>
                                        </a:lnTo>
                                        <a:lnTo>
                                          <a:pt x="352" y="83"/>
                                        </a:lnTo>
                                        <a:lnTo>
                                          <a:pt x="340" y="95"/>
                                        </a:lnTo>
                                        <a:lnTo>
                                          <a:pt x="332" y="108"/>
                                        </a:lnTo>
                                        <a:lnTo>
                                          <a:pt x="327" y="123"/>
                                        </a:lnTo>
                                        <a:lnTo>
                                          <a:pt x="325" y="139"/>
                                        </a:lnTo>
                                        <a:lnTo>
                                          <a:pt x="327" y="158"/>
                                        </a:lnTo>
                                        <a:lnTo>
                                          <a:pt x="335" y="175"/>
                                        </a:lnTo>
                                        <a:lnTo>
                                          <a:pt x="346" y="189"/>
                                        </a:lnTo>
                                        <a:lnTo>
                                          <a:pt x="361" y="201"/>
                                        </a:lnTo>
                                        <a:lnTo>
                                          <a:pt x="328" y="211"/>
                                        </a:lnTo>
                                        <a:lnTo>
                                          <a:pt x="304" y="229"/>
                                        </a:lnTo>
                                        <a:lnTo>
                                          <a:pt x="288" y="254"/>
                                        </a:lnTo>
                                        <a:lnTo>
                                          <a:pt x="282" y="281"/>
                                        </a:lnTo>
                                        <a:lnTo>
                                          <a:pt x="282" y="351"/>
                                        </a:lnTo>
                                        <a:lnTo>
                                          <a:pt x="324" y="351"/>
                                        </a:lnTo>
                                        <a:lnTo>
                                          <a:pt x="324" y="281"/>
                                        </a:lnTo>
                                        <a:lnTo>
                                          <a:pt x="328" y="266"/>
                                        </a:lnTo>
                                        <a:lnTo>
                                          <a:pt x="339" y="253"/>
                                        </a:lnTo>
                                        <a:lnTo>
                                          <a:pt x="356" y="245"/>
                                        </a:lnTo>
                                        <a:lnTo>
                                          <a:pt x="376" y="242"/>
                                        </a:lnTo>
                                        <a:lnTo>
                                          <a:pt x="497" y="242"/>
                                        </a:lnTo>
                                        <a:lnTo>
                                          <a:pt x="489" y="229"/>
                                        </a:lnTo>
                                        <a:lnTo>
                                          <a:pt x="464" y="211"/>
                                        </a:lnTo>
                                        <a:lnTo>
                                          <a:pt x="432" y="201"/>
                                        </a:lnTo>
                                        <a:lnTo>
                                          <a:pt x="447" y="189"/>
                                        </a:lnTo>
                                        <a:lnTo>
                                          <a:pt x="458" y="175"/>
                                        </a:lnTo>
                                        <a:lnTo>
                                          <a:pt x="461" y="168"/>
                                        </a:lnTo>
                                        <a:lnTo>
                                          <a:pt x="396" y="168"/>
                                        </a:lnTo>
                                        <a:lnTo>
                                          <a:pt x="385" y="166"/>
                                        </a:lnTo>
                                        <a:lnTo>
                                          <a:pt x="375" y="160"/>
                                        </a:lnTo>
                                        <a:lnTo>
                                          <a:pt x="369" y="150"/>
                                        </a:lnTo>
                                        <a:lnTo>
                                          <a:pt x="367" y="139"/>
                                        </a:lnTo>
                                        <a:lnTo>
                                          <a:pt x="369" y="127"/>
                                        </a:lnTo>
                                        <a:lnTo>
                                          <a:pt x="375" y="118"/>
                                        </a:lnTo>
                                        <a:lnTo>
                                          <a:pt x="385" y="111"/>
                                        </a:lnTo>
                                        <a:lnTo>
                                          <a:pt x="396" y="109"/>
                                        </a:lnTo>
                                        <a:lnTo>
                                          <a:pt x="462" y="109"/>
                                        </a:lnTo>
                                        <a:lnTo>
                                          <a:pt x="459" y="103"/>
                                        </a:lnTo>
                                        <a:lnTo>
                                          <a:pt x="474" y="95"/>
                                        </a:lnTo>
                                        <a:lnTo>
                                          <a:pt x="491" y="89"/>
                                        </a:lnTo>
                                        <a:lnTo>
                                          <a:pt x="508" y="85"/>
                                        </a:lnTo>
                                        <a:lnTo>
                                          <a:pt x="527" y="84"/>
                                        </a:lnTo>
                                        <a:lnTo>
                                          <a:pt x="712" y="84"/>
                                        </a:lnTo>
                                        <a:lnTo>
                                          <a:pt x="709" y="80"/>
                                        </a:lnTo>
                                        <a:lnTo>
                                          <a:pt x="699" y="74"/>
                                        </a:lnTo>
                                        <a:lnTo>
                                          <a:pt x="427" y="74"/>
                                        </a:lnTo>
                                        <a:lnTo>
                                          <a:pt x="418" y="70"/>
                                        </a:lnTo>
                                        <a:lnTo>
                                          <a:pt x="408" y="67"/>
                                        </a:lnTo>
                                        <a:lnTo>
                                          <a:pt x="393" y="67"/>
                                        </a:lnTo>
                                        <a:lnTo>
                                          <a:pt x="368" y="41"/>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7" name="Freeform 95"/>
                                <wps:cNvSpPr/>
                                <wps:spPr bwMode="auto">
                                  <a:xfrm>
                                    <a:off x="339" y="266"/>
                                    <a:ext cx="754" cy="394"/>
                                  </a:xfrm>
                                  <a:custGeom>
                                    <a:avLst/>
                                    <a:gdLst>
                                      <a:gd name="T0" fmla="*/ 497 w 754"/>
                                      <a:gd name="T1" fmla="*/ 242 h 394"/>
                                      <a:gd name="T2" fmla="*/ 417 w 754"/>
                                      <a:gd name="T3" fmla="*/ 242 h 394"/>
                                      <a:gd name="T4" fmla="*/ 437 w 754"/>
                                      <a:gd name="T5" fmla="*/ 245 h 394"/>
                                      <a:gd name="T6" fmla="*/ 454 w 754"/>
                                      <a:gd name="T7" fmla="*/ 253 h 394"/>
                                      <a:gd name="T8" fmla="*/ 465 w 754"/>
                                      <a:gd name="T9" fmla="*/ 266 h 394"/>
                                      <a:gd name="T10" fmla="*/ 469 w 754"/>
                                      <a:gd name="T11" fmla="*/ 281 h 394"/>
                                      <a:gd name="T12" fmla="*/ 469 w 754"/>
                                      <a:gd name="T13" fmla="*/ 351 h 394"/>
                                      <a:gd name="T14" fmla="*/ 511 w 754"/>
                                      <a:gd name="T15" fmla="*/ 351 h 394"/>
                                      <a:gd name="T16" fmla="*/ 511 w 754"/>
                                      <a:gd name="T17" fmla="*/ 281 h 394"/>
                                      <a:gd name="T18" fmla="*/ 505 w 754"/>
                                      <a:gd name="T19" fmla="*/ 254 h 394"/>
                                      <a:gd name="T20" fmla="*/ 497 w 754"/>
                                      <a:gd name="T21" fmla="*/ 24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4" h="394">
                                        <a:moveTo>
                                          <a:pt x="497" y="242"/>
                                        </a:moveTo>
                                        <a:lnTo>
                                          <a:pt x="417" y="242"/>
                                        </a:lnTo>
                                        <a:lnTo>
                                          <a:pt x="437" y="245"/>
                                        </a:lnTo>
                                        <a:lnTo>
                                          <a:pt x="454" y="253"/>
                                        </a:lnTo>
                                        <a:lnTo>
                                          <a:pt x="465" y="266"/>
                                        </a:lnTo>
                                        <a:lnTo>
                                          <a:pt x="469" y="281"/>
                                        </a:lnTo>
                                        <a:lnTo>
                                          <a:pt x="469" y="351"/>
                                        </a:lnTo>
                                        <a:lnTo>
                                          <a:pt x="511" y="351"/>
                                        </a:lnTo>
                                        <a:lnTo>
                                          <a:pt x="511" y="281"/>
                                        </a:lnTo>
                                        <a:lnTo>
                                          <a:pt x="505" y="254"/>
                                        </a:lnTo>
                                        <a:lnTo>
                                          <a:pt x="497" y="242"/>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8" name="Freeform 96"/>
                                <wps:cNvSpPr/>
                                <wps:spPr bwMode="auto">
                                  <a:xfrm>
                                    <a:off x="339" y="266"/>
                                    <a:ext cx="754" cy="394"/>
                                  </a:xfrm>
                                  <a:custGeom>
                                    <a:avLst/>
                                    <a:gdLst>
                                      <a:gd name="T0" fmla="*/ 744 w 754"/>
                                      <a:gd name="T1" fmla="*/ 273 h 394"/>
                                      <a:gd name="T2" fmla="*/ 721 w 754"/>
                                      <a:gd name="T3" fmla="*/ 273 h 394"/>
                                      <a:gd name="T4" fmla="*/ 711 w 754"/>
                                      <a:gd name="T5" fmla="*/ 282 h 394"/>
                                      <a:gd name="T6" fmla="*/ 711 w 754"/>
                                      <a:gd name="T7" fmla="*/ 350 h 394"/>
                                      <a:gd name="T8" fmla="*/ 711 w 754"/>
                                      <a:gd name="T9" fmla="*/ 351 h 394"/>
                                      <a:gd name="T10" fmla="*/ 753 w 754"/>
                                      <a:gd name="T11" fmla="*/ 351 h 394"/>
                                      <a:gd name="T12" fmla="*/ 753 w 754"/>
                                      <a:gd name="T13" fmla="*/ 350 h 394"/>
                                      <a:gd name="T14" fmla="*/ 753 w 754"/>
                                      <a:gd name="T15" fmla="*/ 282 h 394"/>
                                      <a:gd name="T16" fmla="*/ 744 w 754"/>
                                      <a:gd name="T17" fmla="*/ 273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4" h="394">
                                        <a:moveTo>
                                          <a:pt x="744" y="273"/>
                                        </a:moveTo>
                                        <a:lnTo>
                                          <a:pt x="721" y="273"/>
                                        </a:lnTo>
                                        <a:lnTo>
                                          <a:pt x="711" y="282"/>
                                        </a:lnTo>
                                        <a:lnTo>
                                          <a:pt x="711" y="350"/>
                                        </a:lnTo>
                                        <a:lnTo>
                                          <a:pt x="711" y="351"/>
                                        </a:lnTo>
                                        <a:lnTo>
                                          <a:pt x="753" y="351"/>
                                        </a:lnTo>
                                        <a:lnTo>
                                          <a:pt x="753" y="350"/>
                                        </a:lnTo>
                                        <a:lnTo>
                                          <a:pt x="753" y="282"/>
                                        </a:lnTo>
                                        <a:lnTo>
                                          <a:pt x="744" y="273"/>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9" name="Freeform 97"/>
                                <wps:cNvSpPr/>
                                <wps:spPr bwMode="auto">
                                  <a:xfrm>
                                    <a:off x="339" y="266"/>
                                    <a:ext cx="754" cy="394"/>
                                  </a:xfrm>
                                  <a:custGeom>
                                    <a:avLst/>
                                    <a:gdLst>
                                      <a:gd name="T0" fmla="*/ 712 w 754"/>
                                      <a:gd name="T1" fmla="*/ 84 h 394"/>
                                      <a:gd name="T2" fmla="*/ 602 w 754"/>
                                      <a:gd name="T3" fmla="*/ 84 h 394"/>
                                      <a:gd name="T4" fmla="*/ 644 w 754"/>
                                      <a:gd name="T5" fmla="*/ 91 h 394"/>
                                      <a:gd name="T6" fmla="*/ 679 w 754"/>
                                      <a:gd name="T7" fmla="*/ 109 h 394"/>
                                      <a:gd name="T8" fmla="*/ 703 w 754"/>
                                      <a:gd name="T9" fmla="*/ 137 h 394"/>
                                      <a:gd name="T10" fmla="*/ 711 w 754"/>
                                      <a:gd name="T11" fmla="*/ 171 h 394"/>
                                      <a:gd name="T12" fmla="*/ 711 w 754"/>
                                      <a:gd name="T13" fmla="*/ 208 h 394"/>
                                      <a:gd name="T14" fmla="*/ 721 w 754"/>
                                      <a:gd name="T15" fmla="*/ 217 h 394"/>
                                      <a:gd name="T16" fmla="*/ 744 w 754"/>
                                      <a:gd name="T17" fmla="*/ 217 h 394"/>
                                      <a:gd name="T18" fmla="*/ 753 w 754"/>
                                      <a:gd name="T19" fmla="*/ 208 h 394"/>
                                      <a:gd name="T20" fmla="*/ 753 w 754"/>
                                      <a:gd name="T21" fmla="*/ 171 h 394"/>
                                      <a:gd name="T22" fmla="*/ 741 w 754"/>
                                      <a:gd name="T23" fmla="*/ 121 h 394"/>
                                      <a:gd name="T24" fmla="*/ 712 w 754"/>
                                      <a:gd name="T25" fmla="*/ 8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4" h="394">
                                        <a:moveTo>
                                          <a:pt x="712" y="84"/>
                                        </a:moveTo>
                                        <a:lnTo>
                                          <a:pt x="602" y="84"/>
                                        </a:lnTo>
                                        <a:lnTo>
                                          <a:pt x="644" y="91"/>
                                        </a:lnTo>
                                        <a:lnTo>
                                          <a:pt x="679" y="109"/>
                                        </a:lnTo>
                                        <a:lnTo>
                                          <a:pt x="703" y="137"/>
                                        </a:lnTo>
                                        <a:lnTo>
                                          <a:pt x="711" y="171"/>
                                        </a:lnTo>
                                        <a:lnTo>
                                          <a:pt x="711" y="208"/>
                                        </a:lnTo>
                                        <a:lnTo>
                                          <a:pt x="721" y="217"/>
                                        </a:lnTo>
                                        <a:lnTo>
                                          <a:pt x="744" y="217"/>
                                        </a:lnTo>
                                        <a:lnTo>
                                          <a:pt x="753" y="208"/>
                                        </a:lnTo>
                                        <a:lnTo>
                                          <a:pt x="753" y="171"/>
                                        </a:lnTo>
                                        <a:lnTo>
                                          <a:pt x="741" y="121"/>
                                        </a:lnTo>
                                        <a:lnTo>
                                          <a:pt x="712" y="84"/>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30" name="Freeform 98"/>
                                <wps:cNvSpPr/>
                                <wps:spPr bwMode="auto">
                                  <a:xfrm>
                                    <a:off x="339" y="266"/>
                                    <a:ext cx="754" cy="394"/>
                                  </a:xfrm>
                                  <a:custGeom>
                                    <a:avLst/>
                                    <a:gdLst>
                                      <a:gd name="T0" fmla="*/ 462 w 754"/>
                                      <a:gd name="T1" fmla="*/ 109 h 394"/>
                                      <a:gd name="T2" fmla="*/ 396 w 754"/>
                                      <a:gd name="T3" fmla="*/ 109 h 394"/>
                                      <a:gd name="T4" fmla="*/ 408 w 754"/>
                                      <a:gd name="T5" fmla="*/ 111 h 394"/>
                                      <a:gd name="T6" fmla="*/ 417 w 754"/>
                                      <a:gd name="T7" fmla="*/ 118 h 394"/>
                                      <a:gd name="T8" fmla="*/ 424 w 754"/>
                                      <a:gd name="T9" fmla="*/ 127 h 394"/>
                                      <a:gd name="T10" fmla="*/ 426 w 754"/>
                                      <a:gd name="T11" fmla="*/ 139 h 394"/>
                                      <a:gd name="T12" fmla="*/ 424 w 754"/>
                                      <a:gd name="T13" fmla="*/ 150 h 394"/>
                                      <a:gd name="T14" fmla="*/ 417 w 754"/>
                                      <a:gd name="T15" fmla="*/ 160 h 394"/>
                                      <a:gd name="T16" fmla="*/ 408 w 754"/>
                                      <a:gd name="T17" fmla="*/ 166 h 394"/>
                                      <a:gd name="T18" fmla="*/ 396 w 754"/>
                                      <a:gd name="T19" fmla="*/ 168 h 394"/>
                                      <a:gd name="T20" fmla="*/ 461 w 754"/>
                                      <a:gd name="T21" fmla="*/ 168 h 394"/>
                                      <a:gd name="T22" fmla="*/ 466 w 754"/>
                                      <a:gd name="T23" fmla="*/ 158 h 394"/>
                                      <a:gd name="T24" fmla="*/ 468 w 754"/>
                                      <a:gd name="T25" fmla="*/ 139 h 394"/>
                                      <a:gd name="T26" fmla="*/ 468 w 754"/>
                                      <a:gd name="T27" fmla="*/ 126 h 394"/>
                                      <a:gd name="T28" fmla="*/ 465 w 754"/>
                                      <a:gd name="T29" fmla="*/ 114 h 394"/>
                                      <a:gd name="T30" fmla="*/ 462 w 754"/>
                                      <a:gd name="T31" fmla="*/ 109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4" h="394">
                                        <a:moveTo>
                                          <a:pt x="462" y="109"/>
                                        </a:moveTo>
                                        <a:lnTo>
                                          <a:pt x="396" y="109"/>
                                        </a:lnTo>
                                        <a:lnTo>
                                          <a:pt x="408" y="111"/>
                                        </a:lnTo>
                                        <a:lnTo>
                                          <a:pt x="417" y="118"/>
                                        </a:lnTo>
                                        <a:lnTo>
                                          <a:pt x="424" y="127"/>
                                        </a:lnTo>
                                        <a:lnTo>
                                          <a:pt x="426" y="139"/>
                                        </a:lnTo>
                                        <a:lnTo>
                                          <a:pt x="424" y="150"/>
                                        </a:lnTo>
                                        <a:lnTo>
                                          <a:pt x="417" y="160"/>
                                        </a:lnTo>
                                        <a:lnTo>
                                          <a:pt x="408" y="166"/>
                                        </a:lnTo>
                                        <a:lnTo>
                                          <a:pt x="396" y="168"/>
                                        </a:lnTo>
                                        <a:lnTo>
                                          <a:pt x="461" y="168"/>
                                        </a:lnTo>
                                        <a:lnTo>
                                          <a:pt x="466" y="158"/>
                                        </a:lnTo>
                                        <a:lnTo>
                                          <a:pt x="468" y="139"/>
                                        </a:lnTo>
                                        <a:lnTo>
                                          <a:pt x="468" y="126"/>
                                        </a:lnTo>
                                        <a:lnTo>
                                          <a:pt x="465" y="114"/>
                                        </a:lnTo>
                                        <a:lnTo>
                                          <a:pt x="462" y="109"/>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31" name="Freeform 99"/>
                                <wps:cNvSpPr/>
                                <wps:spPr bwMode="auto">
                                  <a:xfrm>
                                    <a:off x="339" y="266"/>
                                    <a:ext cx="754" cy="394"/>
                                  </a:xfrm>
                                  <a:custGeom>
                                    <a:avLst/>
                                    <a:gdLst>
                                      <a:gd name="T0" fmla="*/ 602 w 754"/>
                                      <a:gd name="T1" fmla="*/ 42 h 394"/>
                                      <a:gd name="T2" fmla="*/ 527 w 754"/>
                                      <a:gd name="T3" fmla="*/ 42 h 394"/>
                                      <a:gd name="T4" fmla="*/ 500 w 754"/>
                                      <a:gd name="T5" fmla="*/ 44 h 394"/>
                                      <a:gd name="T6" fmla="*/ 474 w 754"/>
                                      <a:gd name="T7" fmla="*/ 50 h 394"/>
                                      <a:gd name="T8" fmla="*/ 449 w 754"/>
                                      <a:gd name="T9" fmla="*/ 60 h 394"/>
                                      <a:gd name="T10" fmla="*/ 427 w 754"/>
                                      <a:gd name="T11" fmla="*/ 74 h 394"/>
                                      <a:gd name="T12" fmla="*/ 699 w 754"/>
                                      <a:gd name="T13" fmla="*/ 74 h 394"/>
                                      <a:gd name="T14" fmla="*/ 661 w 754"/>
                                      <a:gd name="T15" fmla="*/ 52 h 394"/>
                                      <a:gd name="T16" fmla="*/ 602 w 754"/>
                                      <a:gd name="T17" fmla="*/ 4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4" h="394">
                                        <a:moveTo>
                                          <a:pt x="602" y="42"/>
                                        </a:moveTo>
                                        <a:lnTo>
                                          <a:pt x="527" y="42"/>
                                        </a:lnTo>
                                        <a:lnTo>
                                          <a:pt x="500" y="44"/>
                                        </a:lnTo>
                                        <a:lnTo>
                                          <a:pt x="474" y="50"/>
                                        </a:lnTo>
                                        <a:lnTo>
                                          <a:pt x="449" y="60"/>
                                        </a:lnTo>
                                        <a:lnTo>
                                          <a:pt x="427" y="74"/>
                                        </a:lnTo>
                                        <a:lnTo>
                                          <a:pt x="699" y="74"/>
                                        </a:lnTo>
                                        <a:lnTo>
                                          <a:pt x="661" y="52"/>
                                        </a:lnTo>
                                        <a:lnTo>
                                          <a:pt x="602" y="42"/>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2" name="Freeform 100"/>
                                <wps:cNvSpPr/>
                                <wps:spPr bwMode="auto">
                                  <a:xfrm>
                                    <a:off x="339" y="266"/>
                                    <a:ext cx="754" cy="394"/>
                                  </a:xfrm>
                                  <a:custGeom>
                                    <a:avLst/>
                                    <a:gdLst>
                                      <a:gd name="T0" fmla="*/ 407 w 754"/>
                                      <a:gd name="T1" fmla="*/ 67 h 394"/>
                                      <a:gd name="T2" fmla="*/ 395 w 754"/>
                                      <a:gd name="T3" fmla="*/ 67 h 394"/>
                                      <a:gd name="T4" fmla="*/ 393 w 754"/>
                                      <a:gd name="T5" fmla="*/ 67 h 394"/>
                                      <a:gd name="T6" fmla="*/ 408 w 754"/>
                                      <a:gd name="T7" fmla="*/ 67 h 394"/>
                                      <a:gd name="T8" fmla="*/ 407 w 754"/>
                                      <a:gd name="T9" fmla="*/ 67 h 394"/>
                                    </a:gdLst>
                                    <a:ahLst/>
                                    <a:cxnLst>
                                      <a:cxn ang="0">
                                        <a:pos x="T0" y="T1"/>
                                      </a:cxn>
                                      <a:cxn ang="0">
                                        <a:pos x="T2" y="T3"/>
                                      </a:cxn>
                                      <a:cxn ang="0">
                                        <a:pos x="T4" y="T5"/>
                                      </a:cxn>
                                      <a:cxn ang="0">
                                        <a:pos x="T6" y="T7"/>
                                      </a:cxn>
                                      <a:cxn ang="0">
                                        <a:pos x="T8" y="T9"/>
                                      </a:cxn>
                                    </a:cxnLst>
                                    <a:rect l="0" t="0" r="r" b="b"/>
                                    <a:pathLst>
                                      <a:path w="754" h="394">
                                        <a:moveTo>
                                          <a:pt x="407" y="67"/>
                                        </a:moveTo>
                                        <a:lnTo>
                                          <a:pt x="395" y="67"/>
                                        </a:lnTo>
                                        <a:lnTo>
                                          <a:pt x="393" y="67"/>
                                        </a:lnTo>
                                        <a:lnTo>
                                          <a:pt x="408" y="67"/>
                                        </a:lnTo>
                                        <a:lnTo>
                                          <a:pt x="407" y="67"/>
                                        </a:lnTo>
                                        <a:close/>
                                      </a:path>
                                    </a:pathLst>
                                  </a:custGeom>
                                  <a:solidFill>
                                    <a:srgbClr val="960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grpSp>
                              <wpg:cNvPr id="193" name="Group 101"/>
                              <wpg:cNvGrpSpPr/>
                              <wpg:grpSpPr>
                                <a:xfrm>
                                  <a:off x="0" y="597"/>
                                  <a:ext cx="1420" cy="833"/>
                                  <a:chOff x="0" y="597"/>
                                  <a:chExt cx="1420" cy="833"/>
                                </a:xfrm>
                              </wpg:grpSpPr>
                              <wps:wsp>
                                <wps:cNvPr id="194" name="Freeform 102"/>
                                <wps:cNvSpPr/>
                                <wps:spPr bwMode="auto">
                                  <a:xfrm>
                                    <a:off x="0" y="597"/>
                                    <a:ext cx="1420" cy="833"/>
                                  </a:xfrm>
                                  <a:custGeom>
                                    <a:avLst/>
                                    <a:gdLst>
                                      <a:gd name="T0" fmla="*/ 457 w 1420"/>
                                      <a:gd name="T1" fmla="*/ 202 h 833"/>
                                      <a:gd name="T2" fmla="*/ 439 w 1420"/>
                                      <a:gd name="T3" fmla="*/ 205 h 833"/>
                                      <a:gd name="T4" fmla="*/ 32 w 1420"/>
                                      <a:gd name="T5" fmla="*/ 359 h 833"/>
                                      <a:gd name="T6" fmla="*/ 15 w 1420"/>
                                      <a:gd name="T7" fmla="*/ 369 h 833"/>
                                      <a:gd name="T8" fmla="*/ 4 w 1420"/>
                                      <a:gd name="T9" fmla="*/ 385 h 833"/>
                                      <a:gd name="T10" fmla="*/ 0 w 1420"/>
                                      <a:gd name="T11" fmla="*/ 404 h 833"/>
                                      <a:gd name="T12" fmla="*/ 3 w 1420"/>
                                      <a:gd name="T13" fmla="*/ 424 h 833"/>
                                      <a:gd name="T14" fmla="*/ 144 w 1420"/>
                                      <a:gd name="T15" fmla="*/ 800 h 833"/>
                                      <a:gd name="T16" fmla="*/ 155 w 1420"/>
                                      <a:gd name="T17" fmla="*/ 817 h 833"/>
                                      <a:gd name="T18" fmla="*/ 171 w 1420"/>
                                      <a:gd name="T19" fmla="*/ 828 h 833"/>
                                      <a:gd name="T20" fmla="*/ 190 w 1420"/>
                                      <a:gd name="T21" fmla="*/ 832 h 833"/>
                                      <a:gd name="T22" fmla="*/ 209 w 1420"/>
                                      <a:gd name="T23" fmla="*/ 829 h 833"/>
                                      <a:gd name="T24" fmla="*/ 309 w 1420"/>
                                      <a:gd name="T25" fmla="*/ 792 h 833"/>
                                      <a:gd name="T26" fmla="*/ 190 w 1420"/>
                                      <a:gd name="T27" fmla="*/ 792 h 833"/>
                                      <a:gd name="T28" fmla="*/ 185 w 1420"/>
                                      <a:gd name="T29" fmla="*/ 789 h 833"/>
                                      <a:gd name="T30" fmla="*/ 40 w 1420"/>
                                      <a:gd name="T31" fmla="*/ 404 h 833"/>
                                      <a:gd name="T32" fmla="*/ 42 w 1420"/>
                                      <a:gd name="T33" fmla="*/ 400 h 833"/>
                                      <a:gd name="T34" fmla="*/ 322 w 1420"/>
                                      <a:gd name="T35" fmla="*/ 294 h 833"/>
                                      <a:gd name="T36" fmla="*/ 367 w 1420"/>
                                      <a:gd name="T37" fmla="*/ 294 h 833"/>
                                      <a:gd name="T38" fmla="*/ 361 w 1420"/>
                                      <a:gd name="T39" fmla="*/ 279 h 833"/>
                                      <a:gd name="T40" fmla="*/ 456 w 1420"/>
                                      <a:gd name="T41" fmla="*/ 244 h 833"/>
                                      <a:gd name="T42" fmla="*/ 597 w 1420"/>
                                      <a:gd name="T43" fmla="*/ 244 h 833"/>
                                      <a:gd name="T44" fmla="*/ 611 w 1420"/>
                                      <a:gd name="T45" fmla="*/ 238 h 833"/>
                                      <a:gd name="T46" fmla="*/ 501 w 1420"/>
                                      <a:gd name="T47" fmla="*/ 238 h 833"/>
                                      <a:gd name="T48" fmla="*/ 499 w 1420"/>
                                      <a:gd name="T49" fmla="*/ 233 h 833"/>
                                      <a:gd name="T50" fmla="*/ 490 w 1420"/>
                                      <a:gd name="T51" fmla="*/ 217 h 833"/>
                                      <a:gd name="T52" fmla="*/ 475 w 1420"/>
                                      <a:gd name="T53" fmla="*/ 206 h 833"/>
                                      <a:gd name="T54" fmla="*/ 457 w 1420"/>
                                      <a:gd name="T55" fmla="*/ 202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20" h="833">
                                        <a:moveTo>
                                          <a:pt x="457" y="202"/>
                                        </a:moveTo>
                                        <a:lnTo>
                                          <a:pt x="439" y="205"/>
                                        </a:lnTo>
                                        <a:lnTo>
                                          <a:pt x="32" y="359"/>
                                        </a:lnTo>
                                        <a:lnTo>
                                          <a:pt x="15" y="369"/>
                                        </a:lnTo>
                                        <a:lnTo>
                                          <a:pt x="4" y="385"/>
                                        </a:lnTo>
                                        <a:lnTo>
                                          <a:pt x="0" y="404"/>
                                        </a:lnTo>
                                        <a:lnTo>
                                          <a:pt x="3" y="424"/>
                                        </a:lnTo>
                                        <a:lnTo>
                                          <a:pt x="144" y="800"/>
                                        </a:lnTo>
                                        <a:lnTo>
                                          <a:pt x="155" y="817"/>
                                        </a:lnTo>
                                        <a:lnTo>
                                          <a:pt x="171" y="828"/>
                                        </a:lnTo>
                                        <a:lnTo>
                                          <a:pt x="190" y="832"/>
                                        </a:lnTo>
                                        <a:lnTo>
                                          <a:pt x="209" y="829"/>
                                        </a:lnTo>
                                        <a:lnTo>
                                          <a:pt x="309" y="792"/>
                                        </a:lnTo>
                                        <a:lnTo>
                                          <a:pt x="190" y="792"/>
                                        </a:lnTo>
                                        <a:lnTo>
                                          <a:pt x="185" y="789"/>
                                        </a:lnTo>
                                        <a:lnTo>
                                          <a:pt x="40" y="404"/>
                                        </a:lnTo>
                                        <a:lnTo>
                                          <a:pt x="42" y="400"/>
                                        </a:lnTo>
                                        <a:lnTo>
                                          <a:pt x="322" y="294"/>
                                        </a:lnTo>
                                        <a:lnTo>
                                          <a:pt x="367" y="294"/>
                                        </a:lnTo>
                                        <a:lnTo>
                                          <a:pt x="361" y="279"/>
                                        </a:lnTo>
                                        <a:lnTo>
                                          <a:pt x="456" y="244"/>
                                        </a:lnTo>
                                        <a:lnTo>
                                          <a:pt x="597" y="244"/>
                                        </a:lnTo>
                                        <a:lnTo>
                                          <a:pt x="611" y="238"/>
                                        </a:lnTo>
                                        <a:lnTo>
                                          <a:pt x="501" y="238"/>
                                        </a:lnTo>
                                        <a:lnTo>
                                          <a:pt x="499" y="233"/>
                                        </a:lnTo>
                                        <a:lnTo>
                                          <a:pt x="490" y="217"/>
                                        </a:lnTo>
                                        <a:lnTo>
                                          <a:pt x="475" y="206"/>
                                        </a:lnTo>
                                        <a:lnTo>
                                          <a:pt x="457" y="202"/>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5" name="Freeform 103"/>
                                <wps:cNvSpPr/>
                                <wps:spPr bwMode="auto">
                                  <a:xfrm>
                                    <a:off x="0" y="597"/>
                                    <a:ext cx="1420" cy="833"/>
                                  </a:xfrm>
                                  <a:custGeom>
                                    <a:avLst/>
                                    <a:gdLst>
                                      <a:gd name="T0" fmla="*/ 367 w 1420"/>
                                      <a:gd name="T1" fmla="*/ 294 h 833"/>
                                      <a:gd name="T2" fmla="*/ 322 w 1420"/>
                                      <a:gd name="T3" fmla="*/ 294 h 833"/>
                                      <a:gd name="T4" fmla="*/ 470 w 1420"/>
                                      <a:gd name="T5" fmla="*/ 686 h 833"/>
                                      <a:gd name="T6" fmla="*/ 190 w 1420"/>
                                      <a:gd name="T7" fmla="*/ 792 h 833"/>
                                      <a:gd name="T8" fmla="*/ 309 w 1420"/>
                                      <a:gd name="T9" fmla="*/ 792 h 833"/>
                                      <a:gd name="T10" fmla="*/ 616 w 1420"/>
                                      <a:gd name="T11" fmla="*/ 676 h 833"/>
                                      <a:gd name="T12" fmla="*/ 623 w 1420"/>
                                      <a:gd name="T13" fmla="*/ 672 h 833"/>
                                      <a:gd name="T14" fmla="*/ 509 w 1420"/>
                                      <a:gd name="T15" fmla="*/ 672 h 833"/>
                                      <a:gd name="T16" fmla="*/ 367 w 1420"/>
                                      <a:gd name="T17" fmla="*/ 29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0" h="833">
                                        <a:moveTo>
                                          <a:pt x="367" y="294"/>
                                        </a:moveTo>
                                        <a:lnTo>
                                          <a:pt x="322" y="294"/>
                                        </a:lnTo>
                                        <a:lnTo>
                                          <a:pt x="470" y="686"/>
                                        </a:lnTo>
                                        <a:lnTo>
                                          <a:pt x="190" y="792"/>
                                        </a:lnTo>
                                        <a:lnTo>
                                          <a:pt x="309" y="792"/>
                                        </a:lnTo>
                                        <a:lnTo>
                                          <a:pt x="616" y="676"/>
                                        </a:lnTo>
                                        <a:lnTo>
                                          <a:pt x="623" y="672"/>
                                        </a:lnTo>
                                        <a:lnTo>
                                          <a:pt x="509" y="672"/>
                                        </a:lnTo>
                                        <a:lnTo>
                                          <a:pt x="367" y="29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6" name="Freeform 104"/>
                                <wps:cNvSpPr/>
                                <wps:spPr bwMode="auto">
                                  <a:xfrm>
                                    <a:off x="0" y="597"/>
                                    <a:ext cx="1420" cy="833"/>
                                  </a:xfrm>
                                  <a:custGeom>
                                    <a:avLst/>
                                    <a:gdLst>
                                      <a:gd name="T0" fmla="*/ 597 w 1420"/>
                                      <a:gd name="T1" fmla="*/ 244 h 833"/>
                                      <a:gd name="T2" fmla="*/ 456 w 1420"/>
                                      <a:gd name="T3" fmla="*/ 244 h 833"/>
                                      <a:gd name="T4" fmla="*/ 459 w 1420"/>
                                      <a:gd name="T5" fmla="*/ 245 h 833"/>
                                      <a:gd name="T6" fmla="*/ 605 w 1420"/>
                                      <a:gd name="T7" fmla="*/ 633 h 833"/>
                                      <a:gd name="T8" fmla="*/ 604 w 1420"/>
                                      <a:gd name="T9" fmla="*/ 636 h 833"/>
                                      <a:gd name="T10" fmla="*/ 509 w 1420"/>
                                      <a:gd name="T11" fmla="*/ 672 h 833"/>
                                      <a:gd name="T12" fmla="*/ 623 w 1420"/>
                                      <a:gd name="T13" fmla="*/ 672 h 833"/>
                                      <a:gd name="T14" fmla="*/ 632 w 1420"/>
                                      <a:gd name="T15" fmla="*/ 666 h 833"/>
                                      <a:gd name="T16" fmla="*/ 642 w 1420"/>
                                      <a:gd name="T17" fmla="*/ 651 h 833"/>
                                      <a:gd name="T18" fmla="*/ 647 w 1420"/>
                                      <a:gd name="T19" fmla="*/ 634 h 833"/>
                                      <a:gd name="T20" fmla="*/ 644 w 1420"/>
                                      <a:gd name="T21" fmla="*/ 615 h 833"/>
                                      <a:gd name="T22" fmla="*/ 642 w 1420"/>
                                      <a:gd name="T23" fmla="*/ 610 h 833"/>
                                      <a:gd name="T24" fmla="*/ 681 w 1420"/>
                                      <a:gd name="T25" fmla="*/ 594 h 833"/>
                                      <a:gd name="T26" fmla="*/ 708 w 1420"/>
                                      <a:gd name="T27" fmla="*/ 583 h 833"/>
                                      <a:gd name="T28" fmla="*/ 733 w 1420"/>
                                      <a:gd name="T29" fmla="*/ 578 h 833"/>
                                      <a:gd name="T30" fmla="*/ 764 w 1420"/>
                                      <a:gd name="T31" fmla="*/ 576 h 833"/>
                                      <a:gd name="T32" fmla="*/ 776 w 1420"/>
                                      <a:gd name="T33" fmla="*/ 575 h 833"/>
                                      <a:gd name="T34" fmla="*/ 780 w 1420"/>
                                      <a:gd name="T35" fmla="*/ 571 h 833"/>
                                      <a:gd name="T36" fmla="*/ 627 w 1420"/>
                                      <a:gd name="T37" fmla="*/ 571 h 833"/>
                                      <a:gd name="T38" fmla="*/ 516 w 1420"/>
                                      <a:gd name="T39" fmla="*/ 277 h 833"/>
                                      <a:gd name="T40" fmla="*/ 597 w 1420"/>
                                      <a:gd name="T41" fmla="*/ 24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0" h="833">
                                        <a:moveTo>
                                          <a:pt x="597" y="244"/>
                                        </a:moveTo>
                                        <a:lnTo>
                                          <a:pt x="456" y="244"/>
                                        </a:lnTo>
                                        <a:lnTo>
                                          <a:pt x="459" y="245"/>
                                        </a:lnTo>
                                        <a:lnTo>
                                          <a:pt x="605" y="633"/>
                                        </a:lnTo>
                                        <a:lnTo>
                                          <a:pt x="604" y="636"/>
                                        </a:lnTo>
                                        <a:lnTo>
                                          <a:pt x="509" y="672"/>
                                        </a:lnTo>
                                        <a:lnTo>
                                          <a:pt x="623" y="672"/>
                                        </a:lnTo>
                                        <a:lnTo>
                                          <a:pt x="632" y="666"/>
                                        </a:lnTo>
                                        <a:lnTo>
                                          <a:pt x="642" y="651"/>
                                        </a:lnTo>
                                        <a:lnTo>
                                          <a:pt x="647" y="634"/>
                                        </a:lnTo>
                                        <a:lnTo>
                                          <a:pt x="644" y="615"/>
                                        </a:lnTo>
                                        <a:lnTo>
                                          <a:pt x="642" y="610"/>
                                        </a:lnTo>
                                        <a:lnTo>
                                          <a:pt x="681" y="594"/>
                                        </a:lnTo>
                                        <a:lnTo>
                                          <a:pt x="708" y="583"/>
                                        </a:lnTo>
                                        <a:lnTo>
                                          <a:pt x="733" y="578"/>
                                        </a:lnTo>
                                        <a:lnTo>
                                          <a:pt x="764" y="576"/>
                                        </a:lnTo>
                                        <a:lnTo>
                                          <a:pt x="776" y="575"/>
                                        </a:lnTo>
                                        <a:lnTo>
                                          <a:pt x="780" y="571"/>
                                        </a:lnTo>
                                        <a:lnTo>
                                          <a:pt x="627" y="571"/>
                                        </a:lnTo>
                                        <a:lnTo>
                                          <a:pt x="516" y="277"/>
                                        </a:lnTo>
                                        <a:lnTo>
                                          <a:pt x="597" y="24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7" name="Freeform 105"/>
                                <wps:cNvSpPr/>
                                <wps:spPr bwMode="auto">
                                  <a:xfrm>
                                    <a:off x="0" y="597"/>
                                    <a:ext cx="1420" cy="833"/>
                                  </a:xfrm>
                                  <a:custGeom>
                                    <a:avLst/>
                                    <a:gdLst>
                                      <a:gd name="T0" fmla="*/ 861 w 1420"/>
                                      <a:gd name="T1" fmla="*/ 533 h 833"/>
                                      <a:gd name="T2" fmla="*/ 850 w 1420"/>
                                      <a:gd name="T3" fmla="*/ 533 h 833"/>
                                      <a:gd name="T4" fmla="*/ 840 w 1420"/>
                                      <a:gd name="T5" fmla="*/ 543 h 833"/>
                                      <a:gd name="T6" fmla="*/ 840 w 1420"/>
                                      <a:gd name="T7" fmla="*/ 566 h 833"/>
                                      <a:gd name="T8" fmla="*/ 850 w 1420"/>
                                      <a:gd name="T9" fmla="*/ 575 h 833"/>
                                      <a:gd name="T10" fmla="*/ 919 w 1420"/>
                                      <a:gd name="T11" fmla="*/ 576 h 833"/>
                                      <a:gd name="T12" fmla="*/ 931 w 1420"/>
                                      <a:gd name="T13" fmla="*/ 576 h 833"/>
                                      <a:gd name="T14" fmla="*/ 959 w 1420"/>
                                      <a:gd name="T15" fmla="*/ 572 h 833"/>
                                      <a:gd name="T16" fmla="*/ 998 w 1420"/>
                                      <a:gd name="T17" fmla="*/ 562 h 833"/>
                                      <a:gd name="T18" fmla="*/ 1041 w 1420"/>
                                      <a:gd name="T19" fmla="*/ 540 h 833"/>
                                      <a:gd name="T20" fmla="*/ 1049 w 1420"/>
                                      <a:gd name="T21" fmla="*/ 534 h 833"/>
                                      <a:gd name="T22" fmla="*/ 929 w 1420"/>
                                      <a:gd name="T23" fmla="*/ 534 h 833"/>
                                      <a:gd name="T24" fmla="*/ 861 w 1420"/>
                                      <a:gd name="T25" fmla="*/ 5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0" h="833">
                                        <a:moveTo>
                                          <a:pt x="861" y="533"/>
                                        </a:moveTo>
                                        <a:lnTo>
                                          <a:pt x="850" y="533"/>
                                        </a:lnTo>
                                        <a:lnTo>
                                          <a:pt x="840" y="543"/>
                                        </a:lnTo>
                                        <a:lnTo>
                                          <a:pt x="840" y="566"/>
                                        </a:lnTo>
                                        <a:lnTo>
                                          <a:pt x="850" y="575"/>
                                        </a:lnTo>
                                        <a:lnTo>
                                          <a:pt x="919" y="576"/>
                                        </a:lnTo>
                                        <a:lnTo>
                                          <a:pt x="931" y="576"/>
                                        </a:lnTo>
                                        <a:lnTo>
                                          <a:pt x="959" y="572"/>
                                        </a:lnTo>
                                        <a:lnTo>
                                          <a:pt x="998" y="562"/>
                                        </a:lnTo>
                                        <a:lnTo>
                                          <a:pt x="1041" y="540"/>
                                        </a:lnTo>
                                        <a:lnTo>
                                          <a:pt x="1049" y="534"/>
                                        </a:lnTo>
                                        <a:lnTo>
                                          <a:pt x="929" y="534"/>
                                        </a:lnTo>
                                        <a:lnTo>
                                          <a:pt x="861" y="53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8" name="Freeform 106"/>
                                <wps:cNvSpPr/>
                                <wps:spPr bwMode="auto">
                                  <a:xfrm>
                                    <a:off x="0" y="597"/>
                                    <a:ext cx="1420" cy="833"/>
                                  </a:xfrm>
                                  <a:custGeom>
                                    <a:avLst/>
                                    <a:gdLst>
                                      <a:gd name="T0" fmla="*/ 774 w 1420"/>
                                      <a:gd name="T1" fmla="*/ 533 h 833"/>
                                      <a:gd name="T2" fmla="*/ 763 w 1420"/>
                                      <a:gd name="T3" fmla="*/ 534 h 833"/>
                                      <a:gd name="T4" fmla="*/ 726 w 1420"/>
                                      <a:gd name="T5" fmla="*/ 537 h 833"/>
                                      <a:gd name="T6" fmla="*/ 697 w 1420"/>
                                      <a:gd name="T7" fmla="*/ 543 h 833"/>
                                      <a:gd name="T8" fmla="*/ 667 w 1420"/>
                                      <a:gd name="T9" fmla="*/ 554 h 833"/>
                                      <a:gd name="T10" fmla="*/ 627 w 1420"/>
                                      <a:gd name="T11" fmla="*/ 571 h 833"/>
                                      <a:gd name="T12" fmla="*/ 780 w 1420"/>
                                      <a:gd name="T13" fmla="*/ 571 h 833"/>
                                      <a:gd name="T14" fmla="*/ 785 w 1420"/>
                                      <a:gd name="T15" fmla="*/ 566 h 833"/>
                                      <a:gd name="T16" fmla="*/ 784 w 1420"/>
                                      <a:gd name="T17" fmla="*/ 542 h 833"/>
                                      <a:gd name="T18" fmla="*/ 774 w 1420"/>
                                      <a:gd name="T19" fmla="*/ 5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20" h="833">
                                        <a:moveTo>
                                          <a:pt x="774" y="533"/>
                                        </a:moveTo>
                                        <a:lnTo>
                                          <a:pt x="763" y="534"/>
                                        </a:lnTo>
                                        <a:lnTo>
                                          <a:pt x="726" y="537"/>
                                        </a:lnTo>
                                        <a:lnTo>
                                          <a:pt x="697" y="543"/>
                                        </a:lnTo>
                                        <a:lnTo>
                                          <a:pt x="667" y="554"/>
                                        </a:lnTo>
                                        <a:lnTo>
                                          <a:pt x="627" y="571"/>
                                        </a:lnTo>
                                        <a:lnTo>
                                          <a:pt x="780" y="571"/>
                                        </a:lnTo>
                                        <a:lnTo>
                                          <a:pt x="785" y="566"/>
                                        </a:lnTo>
                                        <a:lnTo>
                                          <a:pt x="784" y="542"/>
                                        </a:lnTo>
                                        <a:lnTo>
                                          <a:pt x="774" y="533"/>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99" name="Freeform 107"/>
                                <wps:cNvSpPr/>
                                <wps:spPr bwMode="auto">
                                  <a:xfrm>
                                    <a:off x="0" y="597"/>
                                    <a:ext cx="1420" cy="833"/>
                                  </a:xfrm>
                                  <a:custGeom>
                                    <a:avLst/>
                                    <a:gdLst>
                                      <a:gd name="T0" fmla="*/ 1402 w 1420"/>
                                      <a:gd name="T1" fmla="*/ 39 h 833"/>
                                      <a:gd name="T2" fmla="*/ 1337 w 1420"/>
                                      <a:gd name="T3" fmla="*/ 39 h 833"/>
                                      <a:gd name="T4" fmla="*/ 1363 w 1420"/>
                                      <a:gd name="T5" fmla="*/ 54 h 833"/>
                                      <a:gd name="T6" fmla="*/ 1380 w 1420"/>
                                      <a:gd name="T7" fmla="*/ 84 h 833"/>
                                      <a:gd name="T8" fmla="*/ 1378 w 1420"/>
                                      <a:gd name="T9" fmla="*/ 112 h 833"/>
                                      <a:gd name="T10" fmla="*/ 1367 w 1420"/>
                                      <a:gd name="T11" fmla="*/ 135 h 833"/>
                                      <a:gd name="T12" fmla="*/ 1358 w 1420"/>
                                      <a:gd name="T13" fmla="*/ 148 h 833"/>
                                      <a:gd name="T14" fmla="*/ 1053 w 1420"/>
                                      <a:gd name="T15" fmla="*/ 475 h 833"/>
                                      <a:gd name="T16" fmla="*/ 1019 w 1420"/>
                                      <a:gd name="T17" fmla="*/ 505 h 833"/>
                                      <a:gd name="T18" fmla="*/ 984 w 1420"/>
                                      <a:gd name="T19" fmla="*/ 522 h 833"/>
                                      <a:gd name="T20" fmla="*/ 952 w 1420"/>
                                      <a:gd name="T21" fmla="*/ 531 h 833"/>
                                      <a:gd name="T22" fmla="*/ 929 w 1420"/>
                                      <a:gd name="T23" fmla="*/ 534 h 833"/>
                                      <a:gd name="T24" fmla="*/ 1049 w 1420"/>
                                      <a:gd name="T25" fmla="*/ 534 h 833"/>
                                      <a:gd name="T26" fmla="*/ 1084 w 1420"/>
                                      <a:gd name="T27" fmla="*/ 503 h 833"/>
                                      <a:gd name="T28" fmla="*/ 1389 w 1420"/>
                                      <a:gd name="T29" fmla="*/ 176 h 833"/>
                                      <a:gd name="T30" fmla="*/ 1419 w 1420"/>
                                      <a:gd name="T31" fmla="*/ 119 h 833"/>
                                      <a:gd name="T32" fmla="*/ 1418 w 1420"/>
                                      <a:gd name="T33" fmla="*/ 66 h 833"/>
                                      <a:gd name="T34" fmla="*/ 1402 w 1420"/>
                                      <a:gd name="T35" fmla="*/ 39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20" h="833">
                                        <a:moveTo>
                                          <a:pt x="1402" y="39"/>
                                        </a:moveTo>
                                        <a:lnTo>
                                          <a:pt x="1337" y="39"/>
                                        </a:lnTo>
                                        <a:lnTo>
                                          <a:pt x="1363" y="54"/>
                                        </a:lnTo>
                                        <a:lnTo>
                                          <a:pt x="1380" y="84"/>
                                        </a:lnTo>
                                        <a:lnTo>
                                          <a:pt x="1378" y="112"/>
                                        </a:lnTo>
                                        <a:lnTo>
                                          <a:pt x="1367" y="135"/>
                                        </a:lnTo>
                                        <a:lnTo>
                                          <a:pt x="1358" y="148"/>
                                        </a:lnTo>
                                        <a:lnTo>
                                          <a:pt x="1053" y="475"/>
                                        </a:lnTo>
                                        <a:lnTo>
                                          <a:pt x="1019" y="505"/>
                                        </a:lnTo>
                                        <a:lnTo>
                                          <a:pt x="984" y="522"/>
                                        </a:lnTo>
                                        <a:lnTo>
                                          <a:pt x="952" y="531"/>
                                        </a:lnTo>
                                        <a:lnTo>
                                          <a:pt x="929" y="534"/>
                                        </a:lnTo>
                                        <a:lnTo>
                                          <a:pt x="1049" y="534"/>
                                        </a:lnTo>
                                        <a:lnTo>
                                          <a:pt x="1084" y="503"/>
                                        </a:lnTo>
                                        <a:lnTo>
                                          <a:pt x="1389" y="176"/>
                                        </a:lnTo>
                                        <a:lnTo>
                                          <a:pt x="1419" y="119"/>
                                        </a:lnTo>
                                        <a:lnTo>
                                          <a:pt x="1418" y="66"/>
                                        </a:lnTo>
                                        <a:lnTo>
                                          <a:pt x="1402" y="39"/>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00" name="Freeform 108"/>
                                <wps:cNvSpPr/>
                                <wps:spPr bwMode="auto">
                                  <a:xfrm>
                                    <a:off x="0" y="597"/>
                                    <a:ext cx="1420" cy="833"/>
                                  </a:xfrm>
                                  <a:custGeom>
                                    <a:avLst/>
                                    <a:gdLst>
                                      <a:gd name="T0" fmla="*/ 1010 w 1420"/>
                                      <a:gd name="T1" fmla="*/ 206 h 833"/>
                                      <a:gd name="T2" fmla="*/ 805 w 1420"/>
                                      <a:gd name="T3" fmla="*/ 206 h 833"/>
                                      <a:gd name="T4" fmla="*/ 928 w 1420"/>
                                      <a:gd name="T5" fmla="*/ 206 h 833"/>
                                      <a:gd name="T6" fmla="*/ 943 w 1420"/>
                                      <a:gd name="T7" fmla="*/ 208 h 833"/>
                                      <a:gd name="T8" fmla="*/ 957 w 1420"/>
                                      <a:gd name="T9" fmla="*/ 212 h 833"/>
                                      <a:gd name="T10" fmla="*/ 967 w 1420"/>
                                      <a:gd name="T11" fmla="*/ 219 h 833"/>
                                      <a:gd name="T12" fmla="*/ 976 w 1420"/>
                                      <a:gd name="T13" fmla="*/ 230 h 833"/>
                                      <a:gd name="T14" fmla="*/ 983 w 1420"/>
                                      <a:gd name="T15" fmla="*/ 241 h 833"/>
                                      <a:gd name="T16" fmla="*/ 984 w 1420"/>
                                      <a:gd name="T17" fmla="*/ 253 h 833"/>
                                      <a:gd name="T18" fmla="*/ 985 w 1420"/>
                                      <a:gd name="T19" fmla="*/ 256 h 833"/>
                                      <a:gd name="T20" fmla="*/ 983 w 1420"/>
                                      <a:gd name="T21" fmla="*/ 266 h 833"/>
                                      <a:gd name="T22" fmla="*/ 977 w 1420"/>
                                      <a:gd name="T23" fmla="*/ 283 h 833"/>
                                      <a:gd name="T24" fmla="*/ 965 w 1420"/>
                                      <a:gd name="T25" fmla="*/ 299 h 833"/>
                                      <a:gd name="T26" fmla="*/ 942 w 1420"/>
                                      <a:gd name="T27" fmla="*/ 309 h 833"/>
                                      <a:gd name="T28" fmla="*/ 890 w 1420"/>
                                      <a:gd name="T29" fmla="*/ 317 h 833"/>
                                      <a:gd name="T30" fmla="*/ 749 w 1420"/>
                                      <a:gd name="T31" fmla="*/ 338 h 833"/>
                                      <a:gd name="T32" fmla="*/ 741 w 1420"/>
                                      <a:gd name="T33" fmla="*/ 348 h 833"/>
                                      <a:gd name="T34" fmla="*/ 744 w 1420"/>
                                      <a:gd name="T35" fmla="*/ 370 h 833"/>
                                      <a:gd name="T36" fmla="*/ 753 w 1420"/>
                                      <a:gd name="T37" fmla="*/ 378 h 833"/>
                                      <a:gd name="T38" fmla="*/ 764 w 1420"/>
                                      <a:gd name="T39" fmla="*/ 378 h 833"/>
                                      <a:gd name="T40" fmla="*/ 765 w 1420"/>
                                      <a:gd name="T41" fmla="*/ 378 h 833"/>
                                      <a:gd name="T42" fmla="*/ 896 w 1420"/>
                                      <a:gd name="T43" fmla="*/ 358 h 833"/>
                                      <a:gd name="T44" fmla="*/ 949 w 1420"/>
                                      <a:gd name="T45" fmla="*/ 350 h 833"/>
                                      <a:gd name="T46" fmla="*/ 983 w 1420"/>
                                      <a:gd name="T47" fmla="*/ 337 h 833"/>
                                      <a:gd name="T48" fmla="*/ 1006 w 1420"/>
                                      <a:gd name="T49" fmla="*/ 316 h 833"/>
                                      <a:gd name="T50" fmla="*/ 1019 w 1420"/>
                                      <a:gd name="T51" fmla="*/ 291 h 833"/>
                                      <a:gd name="T52" fmla="*/ 1026 w 1420"/>
                                      <a:gd name="T53" fmla="*/ 266 h 833"/>
                                      <a:gd name="T54" fmla="*/ 1083 w 1420"/>
                                      <a:gd name="T55" fmla="*/ 219 h 833"/>
                                      <a:gd name="T56" fmla="*/ 1018 w 1420"/>
                                      <a:gd name="T57" fmla="*/ 219 h 833"/>
                                      <a:gd name="T58" fmla="*/ 1010 w 1420"/>
                                      <a:gd name="T59" fmla="*/ 206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20" h="833">
                                        <a:moveTo>
                                          <a:pt x="1010" y="206"/>
                                        </a:moveTo>
                                        <a:lnTo>
                                          <a:pt x="805" y="206"/>
                                        </a:lnTo>
                                        <a:lnTo>
                                          <a:pt x="928" y="206"/>
                                        </a:lnTo>
                                        <a:lnTo>
                                          <a:pt x="943" y="208"/>
                                        </a:lnTo>
                                        <a:lnTo>
                                          <a:pt x="957" y="212"/>
                                        </a:lnTo>
                                        <a:lnTo>
                                          <a:pt x="967" y="219"/>
                                        </a:lnTo>
                                        <a:lnTo>
                                          <a:pt x="976" y="230"/>
                                        </a:lnTo>
                                        <a:lnTo>
                                          <a:pt x="983" y="241"/>
                                        </a:lnTo>
                                        <a:lnTo>
                                          <a:pt x="984" y="253"/>
                                        </a:lnTo>
                                        <a:lnTo>
                                          <a:pt x="985" y="256"/>
                                        </a:lnTo>
                                        <a:lnTo>
                                          <a:pt x="983" y="266"/>
                                        </a:lnTo>
                                        <a:lnTo>
                                          <a:pt x="977" y="283"/>
                                        </a:lnTo>
                                        <a:lnTo>
                                          <a:pt x="965" y="299"/>
                                        </a:lnTo>
                                        <a:lnTo>
                                          <a:pt x="942" y="309"/>
                                        </a:lnTo>
                                        <a:lnTo>
                                          <a:pt x="890" y="317"/>
                                        </a:lnTo>
                                        <a:lnTo>
                                          <a:pt x="749" y="338"/>
                                        </a:lnTo>
                                        <a:lnTo>
                                          <a:pt x="741" y="348"/>
                                        </a:lnTo>
                                        <a:lnTo>
                                          <a:pt x="744" y="370"/>
                                        </a:lnTo>
                                        <a:lnTo>
                                          <a:pt x="753" y="378"/>
                                        </a:lnTo>
                                        <a:lnTo>
                                          <a:pt x="764" y="378"/>
                                        </a:lnTo>
                                        <a:lnTo>
                                          <a:pt x="765" y="378"/>
                                        </a:lnTo>
                                        <a:lnTo>
                                          <a:pt x="896" y="358"/>
                                        </a:lnTo>
                                        <a:lnTo>
                                          <a:pt x="949" y="350"/>
                                        </a:lnTo>
                                        <a:lnTo>
                                          <a:pt x="983" y="337"/>
                                        </a:lnTo>
                                        <a:lnTo>
                                          <a:pt x="1006" y="316"/>
                                        </a:lnTo>
                                        <a:lnTo>
                                          <a:pt x="1019" y="291"/>
                                        </a:lnTo>
                                        <a:lnTo>
                                          <a:pt x="1026" y="266"/>
                                        </a:lnTo>
                                        <a:lnTo>
                                          <a:pt x="1083" y="219"/>
                                        </a:lnTo>
                                        <a:lnTo>
                                          <a:pt x="1018" y="219"/>
                                        </a:lnTo>
                                        <a:lnTo>
                                          <a:pt x="1010" y="206"/>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01" name="Freeform 109"/>
                                <wps:cNvSpPr/>
                                <wps:spPr bwMode="auto">
                                  <a:xfrm>
                                    <a:off x="0" y="597"/>
                                    <a:ext cx="1420" cy="833"/>
                                  </a:xfrm>
                                  <a:custGeom>
                                    <a:avLst/>
                                    <a:gdLst>
                                      <a:gd name="T0" fmla="*/ 807 w 1420"/>
                                      <a:gd name="T1" fmla="*/ 164 h 833"/>
                                      <a:gd name="T2" fmla="*/ 729 w 1420"/>
                                      <a:gd name="T3" fmla="*/ 165 h 833"/>
                                      <a:gd name="T4" fmla="*/ 679 w 1420"/>
                                      <a:gd name="T5" fmla="*/ 169 h 833"/>
                                      <a:gd name="T6" fmla="*/ 643 w 1420"/>
                                      <a:gd name="T7" fmla="*/ 179 h 833"/>
                                      <a:gd name="T8" fmla="*/ 501 w 1420"/>
                                      <a:gd name="T9" fmla="*/ 238 h 833"/>
                                      <a:gd name="T10" fmla="*/ 611 w 1420"/>
                                      <a:gd name="T11" fmla="*/ 238 h 833"/>
                                      <a:gd name="T12" fmla="*/ 658 w 1420"/>
                                      <a:gd name="T13" fmla="*/ 218 h 833"/>
                                      <a:gd name="T14" fmla="*/ 689 w 1420"/>
                                      <a:gd name="T15" fmla="*/ 210 h 833"/>
                                      <a:gd name="T16" fmla="*/ 732 w 1420"/>
                                      <a:gd name="T17" fmla="*/ 206 h 833"/>
                                      <a:gd name="T18" fmla="*/ 1010 w 1420"/>
                                      <a:gd name="T19" fmla="*/ 206 h 833"/>
                                      <a:gd name="T20" fmla="*/ 1005 w 1420"/>
                                      <a:gd name="T21" fmla="*/ 199 h 833"/>
                                      <a:gd name="T22" fmla="*/ 987 w 1420"/>
                                      <a:gd name="T23" fmla="*/ 181 h 833"/>
                                      <a:gd name="T24" fmla="*/ 961 w 1420"/>
                                      <a:gd name="T25" fmla="*/ 169 h 833"/>
                                      <a:gd name="T26" fmla="*/ 928 w 1420"/>
                                      <a:gd name="T27" fmla="*/ 164 h 833"/>
                                      <a:gd name="T28" fmla="*/ 807 w 1420"/>
                                      <a:gd name="T29" fmla="*/ 164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0" h="833">
                                        <a:moveTo>
                                          <a:pt x="807" y="164"/>
                                        </a:moveTo>
                                        <a:lnTo>
                                          <a:pt x="729" y="165"/>
                                        </a:lnTo>
                                        <a:lnTo>
                                          <a:pt x="679" y="169"/>
                                        </a:lnTo>
                                        <a:lnTo>
                                          <a:pt x="643" y="179"/>
                                        </a:lnTo>
                                        <a:lnTo>
                                          <a:pt x="501" y="238"/>
                                        </a:lnTo>
                                        <a:lnTo>
                                          <a:pt x="611" y="238"/>
                                        </a:lnTo>
                                        <a:lnTo>
                                          <a:pt x="658" y="218"/>
                                        </a:lnTo>
                                        <a:lnTo>
                                          <a:pt x="689" y="210"/>
                                        </a:lnTo>
                                        <a:lnTo>
                                          <a:pt x="732" y="206"/>
                                        </a:lnTo>
                                        <a:lnTo>
                                          <a:pt x="1010" y="206"/>
                                        </a:lnTo>
                                        <a:lnTo>
                                          <a:pt x="1005" y="199"/>
                                        </a:lnTo>
                                        <a:lnTo>
                                          <a:pt x="987" y="181"/>
                                        </a:lnTo>
                                        <a:lnTo>
                                          <a:pt x="961" y="169"/>
                                        </a:lnTo>
                                        <a:lnTo>
                                          <a:pt x="928" y="164"/>
                                        </a:lnTo>
                                        <a:lnTo>
                                          <a:pt x="807" y="164"/>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02" name="Freeform 110"/>
                                <wps:cNvSpPr/>
                                <wps:spPr bwMode="auto">
                                  <a:xfrm>
                                    <a:off x="0" y="597"/>
                                    <a:ext cx="1420" cy="833"/>
                                  </a:xfrm>
                                  <a:custGeom>
                                    <a:avLst/>
                                    <a:gdLst>
                                      <a:gd name="T0" fmla="*/ 1350 w 1420"/>
                                      <a:gd name="T1" fmla="*/ 0 h 833"/>
                                      <a:gd name="T2" fmla="*/ 1297 w 1420"/>
                                      <a:gd name="T3" fmla="*/ 0 h 833"/>
                                      <a:gd name="T4" fmla="*/ 1240 w 1420"/>
                                      <a:gd name="T5" fmla="*/ 34 h 833"/>
                                      <a:gd name="T6" fmla="*/ 1018 w 1420"/>
                                      <a:gd name="T7" fmla="*/ 219 h 833"/>
                                      <a:gd name="T8" fmla="*/ 1083 w 1420"/>
                                      <a:gd name="T9" fmla="*/ 219 h 833"/>
                                      <a:gd name="T10" fmla="*/ 1267 w 1420"/>
                                      <a:gd name="T11" fmla="*/ 66 h 833"/>
                                      <a:gd name="T12" fmla="*/ 1269 w 1420"/>
                                      <a:gd name="T13" fmla="*/ 65 h 833"/>
                                      <a:gd name="T14" fmla="*/ 1289 w 1420"/>
                                      <a:gd name="T15" fmla="*/ 49 h 833"/>
                                      <a:gd name="T16" fmla="*/ 1312 w 1420"/>
                                      <a:gd name="T17" fmla="*/ 39 h 833"/>
                                      <a:gd name="T18" fmla="*/ 1402 w 1420"/>
                                      <a:gd name="T19" fmla="*/ 39 h 833"/>
                                      <a:gd name="T20" fmla="*/ 1393 w 1420"/>
                                      <a:gd name="T21" fmla="*/ 24 h 833"/>
                                      <a:gd name="T22" fmla="*/ 1350 w 1420"/>
                                      <a:gd name="T23"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20" h="833">
                                        <a:moveTo>
                                          <a:pt x="1350" y="0"/>
                                        </a:moveTo>
                                        <a:lnTo>
                                          <a:pt x="1297" y="0"/>
                                        </a:lnTo>
                                        <a:lnTo>
                                          <a:pt x="1240" y="34"/>
                                        </a:lnTo>
                                        <a:lnTo>
                                          <a:pt x="1018" y="219"/>
                                        </a:lnTo>
                                        <a:lnTo>
                                          <a:pt x="1083" y="219"/>
                                        </a:lnTo>
                                        <a:lnTo>
                                          <a:pt x="1267" y="66"/>
                                        </a:lnTo>
                                        <a:lnTo>
                                          <a:pt x="1269" y="65"/>
                                        </a:lnTo>
                                        <a:lnTo>
                                          <a:pt x="1289" y="49"/>
                                        </a:lnTo>
                                        <a:lnTo>
                                          <a:pt x="1312" y="39"/>
                                        </a:lnTo>
                                        <a:lnTo>
                                          <a:pt x="1402" y="39"/>
                                        </a:lnTo>
                                        <a:lnTo>
                                          <a:pt x="1393" y="24"/>
                                        </a:lnTo>
                                        <a:lnTo>
                                          <a:pt x="1350" y="0"/>
                                        </a:lnTo>
                                        <a:close/>
                                      </a:path>
                                    </a:pathLst>
                                  </a:custGeom>
                                  <a:solidFill>
                                    <a:srgbClr val="C918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wgp>
                        </a:graphicData>
                      </a:graphic>
                    </wp:inline>
                  </w:drawing>
                </mc:Choice>
                <mc:Fallback>
                  <w:pict>
                    <v:group id="Group 3" o:spid="_x0000_i1111" style="width:71pt;height:71.55pt;mso-position-horizontal-relative:char;mso-position-vertical-relative:line" coordsize="1420,1431">
                      <v:shape id="Picture 90" o:spid="_x0000_s1112" type="#_x0000_t75" style="width:240;height:240;left:425;mso-wrap-style:square;position:absolute;visibility:visible">
                        <v:imagedata r:id="rId42" o:title=""/>
                      </v:shape>
                      <v:shape id="Picture 91" o:spid="_x0000_s1113" type="#_x0000_t75" style="width:220;height:220;left:792;mso-wrap-style:square;position:absolute;top:70;visibility:visible">
                        <v:imagedata r:id="rId43" o:title=""/>
                      </v:shape>
                      <v:group id="Group 92" o:spid="_x0000_s1114" style="width:754;height:394;left:339;position:absolute;top:266" coordorigin="339,266" coordsize="754,394">
                        <v:shape id="Freeform 93" o:spid="_x0000_s1115" style="width:754;height:394;left:339;mso-wrap-style:square;position:absolute;top:266;visibility:visible;v-text-anchor:top" coordsize="754,394" path="m250,l167,,102,11,48,41,13,87,,142,,349l3,366l13,380l27,390l44,393l710,393l727,390l741,380l750,366l753,351l43,351l41,350l41,142,51,103,78,71,118,49l167,41l368,41l366,39l332,18,293,4,250,xe" fillcolor="#96004d" stroked="f">
                          <v:path arrowok="t" o:connecttype="custom" o:connectlocs="250,0;167,0;102,11;48,41;13,87;0,142;0,349;3,366;13,380;27,390;44,393;710,393;727,390;741,380;750,366;753,351;43,351;41,350;41,142;51,103;78,71;118,49;167,41;368,41;366,39;332,18;293,4;250,0" o:connectangles="0,0,0,0,0,0,0,0,0,0,0,0,0,0,0,0,0,0,0,0,0,0,0,0,0,0,0,0"/>
                        </v:shape>
                        <v:shape id="Freeform 94" o:spid="_x0000_s1116" style="width:754;height:394;left:339;mso-wrap-style:square;position:absolute;top:266;visibility:visible;v-text-anchor:top" coordsize="754,394" path="m368,41l250,41l280,44l307,53l332,66l352,83l340,95l332,108l327,123l325,139l327,158l335,175l346,189l361,201l328,211l304,229l288,254l282,281l282,351l324,351l324,281l328,266l339,253l356,245l376,242l497,242l489,229,464,211,432,201l447,189l458,175l461,168l396,168l385,166l375,160l369,150l367,139l369,127l375,118l385,111l396,109l462,109l459,103l474,95l491,89l508,85l527,84l712,84l709,80,699,74l427,74l418,70,408,67l393,67l368,41xe" fillcolor="#96004d" stroked="f">
                          <v:path arrowok="t" o:connecttype="custom" o:connectlocs="368,41;250,41;280,44;307,53;332,66;352,83;340,95;332,108;327,123;325,139;327,158;335,175;346,189;361,201;328,211;304,229;288,254;282,281;282,351;324,351;324,281;328,266;339,253;356,245;376,242;497,242;489,229;464,211;432,201;447,189;458,175;461,168;396,168;385,166;375,160;369,150;367,139;369,127;375,118;385,111;396,109;462,109;459,103;474,95;491,89;508,85;527,84;712,84;709,80;699,74;427,74;418,70;408,67;393,67;368,41" o:connectangles="0,0,0,0,0,0,0,0,0,0,0,0,0,0,0,0,0,0,0,0,0,0,0,0,0,0,0,0,0,0,0,0,0,0,0,0,0,0,0,0,0,0,0,0,0,0,0,0,0,0,0,0,0,0,0"/>
                        </v:shape>
                        <v:shape id="Freeform 95" o:spid="_x0000_s1117" style="width:754;height:394;left:339;mso-wrap-style:square;position:absolute;top:266;visibility:visible;v-text-anchor:top" coordsize="754,394" path="m497,242l417,242l437,245l454,253l465,266l469,281l469,351l511,351l511,281l505,254l497,242xe" fillcolor="#96004d" stroked="f">
                          <v:path arrowok="t" o:connecttype="custom" o:connectlocs="497,242;417,242;437,245;454,253;465,266;469,281;469,351;511,351;511,281;505,254;497,242" o:connectangles="0,0,0,0,0,0,0,0,0,0,0"/>
                        </v:shape>
                        <v:shape id="Freeform 96" o:spid="_x0000_s1118" style="width:754;height:394;left:339;mso-wrap-style:square;position:absolute;top:266;visibility:visible;v-text-anchor:top" coordsize="754,394" path="m744,273l721,273l711,282l711,350l711,351l753,351l753,350l753,282l744,273xe" fillcolor="#96004d" stroked="f">
                          <v:path arrowok="t" o:connecttype="custom" o:connectlocs="744,273;721,273;711,282;711,350;711,351;753,351;753,350;753,282;744,273" o:connectangles="0,0,0,0,0,0,0,0,0"/>
                        </v:shape>
                        <v:shape id="Freeform 97" o:spid="_x0000_s1119" style="width:754;height:394;left:339;mso-wrap-style:square;position:absolute;top:266;visibility:visible;v-text-anchor:top" coordsize="754,394" path="m712,84l602,84l644,91l679,109l703,137l711,171l711,208l721,217l744,217l753,208l753,171,741,121,712,84xe" fillcolor="#96004d" stroked="f">
                          <v:path arrowok="t" o:connecttype="custom" o:connectlocs="712,84;602,84;644,91;679,109;703,137;711,171;711,208;721,217;744,217;753,208;753,171;741,121;712,84" o:connectangles="0,0,0,0,0,0,0,0,0,0,0,0,0"/>
                        </v:shape>
                        <v:shape id="Freeform 98" o:spid="_x0000_s1120" style="width:754;height:394;left:339;mso-wrap-style:square;position:absolute;top:266;visibility:visible;v-text-anchor:top" coordsize="754,394" path="m462,109l396,109l408,111l417,118l424,127l426,139l424,150l417,160l408,166l396,168l461,168l466,158l468,139l468,126l465,114l462,109xe" fillcolor="#96004d" stroked="f">
                          <v:path arrowok="t" o:connecttype="custom" o:connectlocs="462,109;396,109;408,111;417,118;424,127;426,139;424,150;417,160;408,166;396,168;461,168;466,158;468,139;468,126;465,114;462,109" o:connectangles="0,0,0,0,0,0,0,0,0,0,0,0,0,0,0,0"/>
                        </v:shape>
                        <v:shape id="Freeform 99" o:spid="_x0000_s1121" style="width:754;height:394;left:339;mso-wrap-style:square;position:absolute;top:266;visibility:visible;v-text-anchor:top" coordsize="754,394" path="m602,42l527,42l500,44l474,50l449,60,427,74l699,74l661,52,602,42xe" fillcolor="#96004d" stroked="f">
                          <v:path arrowok="t" o:connecttype="custom" o:connectlocs="602,42;527,42;500,44;474,50;449,60;427,74;699,74;661,52;602,42" o:connectangles="0,0,0,0,0,0,0,0,0"/>
                        </v:shape>
                        <v:shape id="Freeform 100" o:spid="_x0000_s1122" style="width:754;height:394;left:339;mso-wrap-style:square;position:absolute;top:266;visibility:visible;v-text-anchor:top" coordsize="754,394" path="m407,67l395,67l393,67l408,67l407,67xe" fillcolor="#96004d" stroked="f">
                          <v:path arrowok="t" o:connecttype="custom" o:connectlocs="407,67;395,67;393,67;408,67;407,67" o:connectangles="0,0,0,0,0"/>
                        </v:shape>
                      </v:group>
                      <v:group id="Group 101" o:spid="_x0000_s1123" style="width:1420;height:833;position:absolute;top:597" coordorigin="0,597" coordsize="1420,833">
                        <v:shape id="Freeform 102" o:spid="_x0000_s1124" style="width:1420;height:833;mso-wrap-style:square;position:absolute;top:597;visibility:visible;v-text-anchor:top" coordsize="1420,833" path="m457,202l439,205l32,359,15,369,4,385,,404l3,424l144,800l155,817l171,828l190,832l209,829,309,792l190,792l185,789,40,404l42,400l322,294l367,294l361,279l456,244l597,244l611,238l501,238l499,233l490,217,475,206l457,202xe" fillcolor="#c9187e" stroked="f">
                          <v:path arrowok="t" o:connecttype="custom" o:connectlocs="457,202;439,205;32,359;15,369;4,385;0,404;3,424;144,800;155,817;171,828;190,832;209,829;309,792;190,792;185,789;40,404;42,400;322,294;367,294;361,279;456,244;597,244;611,238;501,238;499,233;490,217;475,206;457,202" o:connectangles="0,0,0,0,0,0,0,0,0,0,0,0,0,0,0,0,0,0,0,0,0,0,0,0,0,0,0,0"/>
                        </v:shape>
                        <v:shape id="Freeform 103" o:spid="_x0000_s1125" style="width:1420;height:833;mso-wrap-style:square;position:absolute;top:597;visibility:visible;v-text-anchor:top" coordsize="1420,833" path="m367,294l322,294l470,686,190,792l309,792l616,676l623,672l509,672,367,294xe" fillcolor="#c9187e" stroked="f">
                          <v:path arrowok="t" o:connecttype="custom" o:connectlocs="367,294;322,294;470,686;190,792;309,792;616,676;623,672;509,672;367,294" o:connectangles="0,0,0,0,0,0,0,0,0"/>
                        </v:shape>
                        <v:shape id="Freeform 104" o:spid="_x0000_s1126" style="width:1420;height:833;mso-wrap-style:square;position:absolute;top:597;visibility:visible;v-text-anchor:top" coordsize="1420,833" path="m597,244l456,244l459,245,605,633l604,636l509,672l623,672l632,666l642,651l647,634l644,615l642,610l681,594l708,583l733,578l764,576l776,575l780,571l627,571l516,277l597,244xe" fillcolor="#c9187e" stroked="f">
                          <v:path arrowok="t" o:connecttype="custom" o:connectlocs="597,244;456,244;459,245;605,633;604,636;509,672;623,672;632,666;642,651;647,634;644,615;642,610;681,594;708,583;733,578;764,576;776,575;780,571;627,571;516,277;597,244" o:connectangles="0,0,0,0,0,0,0,0,0,0,0,0,0,0,0,0,0,0,0,0,0"/>
                        </v:shape>
                        <v:shape id="Freeform 105" o:spid="_x0000_s1127" style="width:1420;height:833;mso-wrap-style:square;position:absolute;top:597;visibility:visible;v-text-anchor:top" coordsize="1420,833" path="m861,533l850,533l840,543l840,566l850,575l919,576l931,576l959,572l998,562l1041,540l1049,534l929,534l861,533xe" fillcolor="#c9187e" stroked="f">
                          <v:path arrowok="t" o:connecttype="custom" o:connectlocs="861,533;850,533;840,543;840,566;850,575;919,576;931,576;959,572;998,562;1041,540;1049,534;929,534;861,533" o:connectangles="0,0,0,0,0,0,0,0,0,0,0,0,0"/>
                        </v:shape>
                        <v:shape id="Freeform 106" o:spid="_x0000_s1128" style="width:1420;height:833;mso-wrap-style:square;position:absolute;top:597;visibility:visible;v-text-anchor:top" coordsize="1420,833" path="m774,533l763,534l726,537l697,543l667,554l627,571l780,571l785,566l784,542l774,533xe" fillcolor="#c9187e" stroked="f">
                          <v:path arrowok="t" o:connecttype="custom" o:connectlocs="774,533;763,534;726,537;697,543;667,554;627,571;780,571;785,566;784,542;774,533" o:connectangles="0,0,0,0,0,0,0,0,0,0"/>
                        </v:shape>
                        <v:shape id="Freeform 107" o:spid="_x0000_s1129" style="width:1420;height:833;mso-wrap-style:square;position:absolute;top:597;visibility:visible;v-text-anchor:top" coordsize="1420,833" path="m1402,39l1337,39l1363,54l1380,84l1378,112l1367,135l1358,148,1053,475l1019,505l984,522l952,531l929,534l1049,534l1084,503,1389,176l1419,119l1418,66,1402,39xe" fillcolor="#c9187e" stroked="f">
                          <v:path arrowok="t" o:connecttype="custom" o:connectlocs="1402,39;1337,39;1363,54;1380,84;1378,112;1367,135;1358,148;1053,475;1019,505;984,522;952,531;929,534;1049,534;1084,503;1389,176;1419,119;1418,66;1402,39" o:connectangles="0,0,0,0,0,0,0,0,0,0,0,0,0,0,0,0,0,0"/>
                        </v:shape>
                        <v:shape id="Freeform 108" o:spid="_x0000_s1130" style="width:1420;height:833;mso-wrap-style:square;position:absolute;top:597;visibility:visible;v-text-anchor:top" coordsize="1420,833" path="m1010,206l805,206l928,206l943,208l957,212l967,219l976,230l983,241l984,253l985,256l983,266l977,283l965,299l942,309l890,317,749,338l741,348l744,370l753,378l764,378l765,378l896,358l949,350l983,337l1006,316l1019,291l1026,266l1083,219l1018,219l1010,206xe" fillcolor="#c9187e" stroked="f">
                          <v:path arrowok="t" o:connecttype="custom" o:connectlocs="1010,206;805,206;928,206;943,208;957,212;967,219;976,230;983,241;984,253;985,256;983,266;977,283;965,299;942,309;890,317;749,338;741,348;744,370;753,378;764,378;765,378;896,358;949,350;983,337;1006,316;1019,291;1026,266;1083,219;1018,219;1010,206" o:connectangles="0,0,0,0,0,0,0,0,0,0,0,0,0,0,0,0,0,0,0,0,0,0,0,0,0,0,0,0,0,0"/>
                        </v:shape>
                        <v:shape id="Freeform 109" o:spid="_x0000_s1131" style="width:1420;height:833;mso-wrap-style:square;position:absolute;top:597;visibility:visible;v-text-anchor:top" coordsize="1420,833" path="m807,164l729,165l679,169l643,179l501,238l611,238l658,218l689,210l732,206l1010,206l1005,199,987,181,961,169l928,164l807,164xe" fillcolor="#c9187e" stroked="f">
                          <v:path arrowok="t" o:connecttype="custom" o:connectlocs="807,164;729,165;679,169;643,179;501,238;611,238;658,218;689,210;732,206;1010,206;1005,199;987,181;961,169;928,164;807,164" o:connectangles="0,0,0,0,0,0,0,0,0,0,0,0,0,0,0"/>
                        </v:shape>
                        <v:shape id="Freeform 110" o:spid="_x0000_s1132" style="width:1420;height:833;mso-wrap-style:square;position:absolute;top:597;visibility:visible;v-text-anchor:top" coordsize="1420,833" path="m1350,l1297,l1240,34,1018,219l1083,219l1267,66l1269,65l1289,49l1312,39l1402,39l1393,24l1350,xe" fillcolor="#c9187e" stroked="f">
                          <v:path arrowok="t" o:connecttype="custom" o:connectlocs="1350,0;1297,0;1240,34;1018,219;1083,219;1267,66;1269,65;1289,49;1312,39;1402,39;1393,24;1350,0" o:connectangles="0,0,0,0,0,0,0,0,0,0,0,0"/>
                        </v:shape>
                      </v:group>
                      <w10:anchorlock/>
                    </v:group>
                  </w:pict>
                </mc:Fallback>
              </mc:AlternateContent>
            </w:r>
          </w:p>
          <w:p w14:paraId="2E693C37" w14:textId="77777777" w:rsidR="0085652E" w:rsidRPr="0085652E" w:rsidRDefault="00AB0EAC" w:rsidP="0075621F">
            <w:pPr>
              <w:numPr>
                <w:ilvl w:val="0"/>
                <w:numId w:val="23"/>
              </w:numPr>
              <w:tabs>
                <w:tab w:val="left" w:pos="715"/>
              </w:tabs>
              <w:kinsoku w:val="0"/>
              <w:overflowPunct w:val="0"/>
              <w:autoSpaceDE w:val="0"/>
              <w:autoSpaceDN w:val="0"/>
              <w:adjustRightInd w:val="0"/>
              <w:spacing w:before="186" w:after="0" w:line="172" w:lineRule="auto"/>
              <w:ind w:right="39"/>
              <w:rPr>
                <w:rFonts w:ascii="Montserrat Light" w:hAnsi="Montserrat Light" w:cs="Montserrat Light"/>
                <w:color w:val="323031"/>
                <w:spacing w:val="-3"/>
              </w:rPr>
            </w:pPr>
            <w:r>
              <w:rPr>
                <w:rFonts w:ascii="Montserrat Light" w:eastAsia="Montserrat Light" w:hAnsi="Montserrat Light" w:cs="Montserrat Light"/>
                <w:color w:val="323031"/>
                <w:lang w:val="cy-GB"/>
              </w:rPr>
              <w:t xml:space="preserve">Polisïau cyfeillgar i deuluoedd, gan gynnwys seibiant gyrfa, gwaith rhan-amser, rhannu swydd, gweithio yn ystod tymor yr ysgol yn unig, absenoldeb arbennig </w:t>
            </w:r>
          </w:p>
          <w:p w14:paraId="1637D43D" w14:textId="77777777" w:rsidR="0085652E" w:rsidRPr="0085652E" w:rsidRDefault="00AB0EAC" w:rsidP="0075621F">
            <w:pPr>
              <w:numPr>
                <w:ilvl w:val="0"/>
                <w:numId w:val="23"/>
              </w:numPr>
              <w:tabs>
                <w:tab w:val="left" w:pos="715"/>
              </w:tabs>
              <w:kinsoku w:val="0"/>
              <w:overflowPunct w:val="0"/>
              <w:autoSpaceDE w:val="0"/>
              <w:autoSpaceDN w:val="0"/>
              <w:adjustRightInd w:val="0"/>
              <w:spacing w:before="109" w:after="0" w:line="172" w:lineRule="auto"/>
              <w:ind w:right="65"/>
              <w:rPr>
                <w:rFonts w:ascii="Montserrat Light" w:hAnsi="Montserrat Light" w:cs="Montserrat Light"/>
                <w:color w:val="323031"/>
                <w:spacing w:val="-3"/>
              </w:rPr>
            </w:pPr>
            <w:r>
              <w:rPr>
                <w:rFonts w:ascii="Montserrat Light" w:eastAsia="Montserrat Light" w:hAnsi="Montserrat Light" w:cs="Montserrat Light"/>
                <w:color w:val="323031"/>
                <w:lang w:val="cy-GB"/>
              </w:rPr>
              <w:t>Absenoldeb mamolaeth, maeth a mabwysiadu hael, a rhannu absenoldeb rhieni</w:t>
            </w:r>
          </w:p>
        </w:tc>
      </w:tr>
    </w:tbl>
    <w:p w14:paraId="05606D81" w14:textId="77777777" w:rsidR="001761A2" w:rsidRDefault="001761A2" w:rsidP="00187A8A">
      <w:pPr>
        <w:rPr>
          <w:rFonts w:asciiTheme="majorHAnsi" w:eastAsia="Montserrat" w:hAnsiTheme="majorHAnsi" w:cs="Montserrat"/>
          <w:noProof/>
          <w:color w:val="C9187E"/>
          <w:sz w:val="40"/>
          <w:szCs w:val="40"/>
          <w:bdr w:val="nil"/>
        </w:rPr>
      </w:pPr>
    </w:p>
    <w:p w14:paraId="5F55949A" w14:textId="77777777" w:rsidR="00132630" w:rsidRPr="00334CC2" w:rsidRDefault="00AB0EAC" w:rsidP="00334CC2">
      <w:pPr>
        <w:spacing w:before="240" w:after="240" w:line="288" w:lineRule="auto"/>
        <w:rPr>
          <w:rFonts w:asciiTheme="majorHAnsi" w:eastAsia="Montserrat" w:hAnsiTheme="majorHAnsi" w:cs="Montserrat"/>
          <w:noProof/>
          <w:color w:val="C9187E"/>
          <w:sz w:val="40"/>
          <w:szCs w:val="40"/>
          <w:bdr w:val="nil"/>
        </w:rPr>
      </w:pPr>
      <w:r>
        <w:rPr>
          <w:rFonts w:asciiTheme="majorHAnsi" w:eastAsia="Montserrat" w:hAnsiTheme="majorHAnsi" w:cs="Montserrat"/>
          <w:noProof/>
          <w:color w:val="C9187E"/>
          <w:sz w:val="40"/>
          <w:szCs w:val="40"/>
        </w:rPr>
        <w:br w:type="page"/>
      </w:r>
    </w:p>
    <w:p w14:paraId="7132AE43" w14:textId="77777777" w:rsidR="00132630" w:rsidRDefault="00AB0EAC" w:rsidP="00132630">
      <w:pPr>
        <w:pStyle w:val="Heading1"/>
      </w:pPr>
      <w:r>
        <w:rPr>
          <w:rFonts w:eastAsia="Montserrat"/>
          <w:color w:val="C9187E"/>
          <w:szCs w:val="40"/>
          <w:lang w:val="cy-GB"/>
        </w:rPr>
        <w:lastRenderedPageBreak/>
        <w:t>Ein Gwerthoedd:  </w:t>
      </w:r>
    </w:p>
    <w:p w14:paraId="405423C5" w14:textId="6B0B944B" w:rsidR="00132630" w:rsidRDefault="00AB0EAC" w:rsidP="00132630">
      <w:pPr>
        <w:pStyle w:val="paragraph"/>
        <w:spacing w:before="0" w:beforeAutospacing="0" w:after="0" w:afterAutospacing="0"/>
        <w:textAlignment w:val="baseline"/>
        <w:rPr>
          <w:rStyle w:val="eop"/>
          <w:rFonts w:ascii="Segoe UI" w:eastAsiaTheme="majorEastAsia" w:hAnsi="Segoe UI" w:cs="Segoe UI"/>
          <w:color w:val="000000"/>
        </w:rPr>
      </w:pPr>
      <w:r>
        <w:rPr>
          <w:rFonts w:ascii="Montserrat Light" w:eastAsia="Montserrat Light" w:hAnsi="Montserrat Light" w:cs="Times New Roman"/>
          <w:lang w:val="cy-GB" w:eastAsia="en-US"/>
        </w:rPr>
        <w:t>Mae ein gwerthoedd yn rhan o bopeth a wnawn. Gyda'n gilydd, rydym wedi creu cyfres o werthoedd sy'n dathlu'r ffordd rydym yn gweithio gyda'n gilydd, ac sy'n ein hatgoffa o bwy rydym ni a'r hyn sy'n bwysig i ni.</w:t>
      </w:r>
      <w:r>
        <w:rPr>
          <w:rFonts w:ascii="Segoe UI" w:eastAsia="Segoe UI" w:hAnsi="Segoe UI" w:cs="Segoe UI"/>
          <w:lang w:val="cy-GB" w:eastAsia="en-US"/>
        </w:rPr>
        <w:t xml:space="preserve"> </w:t>
      </w:r>
      <w:r>
        <w:rPr>
          <w:rFonts w:ascii="Segoe UI" w:eastAsia="Segoe UI" w:hAnsi="Segoe UI" w:cs="Segoe UI"/>
          <w:lang w:val="cy-GB" w:eastAsia="en-US"/>
        </w:rPr>
        <w:br/>
        <w:t xml:space="preserve"> </w:t>
      </w:r>
      <w:r>
        <w:rPr>
          <w:rFonts w:ascii="Segoe UI" w:eastAsia="Segoe UI" w:hAnsi="Segoe UI" w:cs="Segoe UI"/>
          <w:color w:val="000000"/>
          <w:lang w:val="cy-GB" w:eastAsia="en-US"/>
        </w:rPr>
        <w:t xml:space="preserve"> </w:t>
      </w:r>
    </w:p>
    <w:p w14:paraId="76ED17E7" w14:textId="77777777" w:rsidR="00132630" w:rsidRDefault="00132630" w:rsidP="00132630">
      <w:pPr>
        <w:pStyle w:val="paragraph"/>
        <w:spacing w:before="0" w:beforeAutospacing="0" w:after="0" w:afterAutospacing="0"/>
        <w:textAlignment w:val="baseline"/>
        <w:rPr>
          <w:rFonts w:eastAsiaTheme="majorEastAsia"/>
          <w:noProof/>
        </w:rPr>
      </w:pPr>
    </w:p>
    <w:p w14:paraId="00BAE2DF" w14:textId="77777777" w:rsidR="00132630" w:rsidRDefault="00132630" w:rsidP="0013263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40" w:type="dxa"/>
          <w:left w:w="227" w:type="dxa"/>
          <w:bottom w:w="340" w:type="dxa"/>
          <w:right w:w="227" w:type="dxa"/>
        </w:tblCellMar>
        <w:tblLook w:val="04A0" w:firstRow="1" w:lastRow="0" w:firstColumn="1" w:lastColumn="0" w:noHBand="0" w:noVBand="1"/>
      </w:tblPr>
      <w:tblGrid>
        <w:gridCol w:w="3005"/>
        <w:gridCol w:w="3005"/>
        <w:gridCol w:w="3006"/>
      </w:tblGrid>
      <w:tr w:rsidR="00723BA7" w14:paraId="664D2A14" w14:textId="77777777" w:rsidTr="001326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hideMark/>
          </w:tcPr>
          <w:p w14:paraId="1C9E327F" w14:textId="77777777" w:rsidR="00132630" w:rsidRDefault="00AB0EAC">
            <w:pPr>
              <w:jc w:val="center"/>
              <w:rPr>
                <w:b w:val="0"/>
                <w:color w:val="414042"/>
              </w:rPr>
            </w:pPr>
            <w:r>
              <w:rPr>
                <w:rFonts w:ascii="Montserrat" w:hAnsi="Montserrat"/>
                <w:noProof/>
                <w:color w:val="414042"/>
              </w:rPr>
              <w:drawing>
                <wp:inline distT="0" distB="0" distL="0" distR="0" wp14:anchorId="1B97EDB7" wp14:editId="2E8753EF">
                  <wp:extent cx="1438275" cy="1438275"/>
                  <wp:effectExtent l="0" t="0" r="9525" b="9525"/>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A close up of a sig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38275" cy="1438275"/>
                          </a:xfrm>
                          <a:prstGeom prst="rect">
                            <a:avLst/>
                          </a:prstGeom>
                          <a:noFill/>
                          <a:ln>
                            <a:noFill/>
                          </a:ln>
                        </pic:spPr>
                      </pic:pic>
                    </a:graphicData>
                  </a:graphic>
                </wp:inline>
              </w:drawing>
            </w:r>
          </w:p>
        </w:tc>
        <w:tc>
          <w:tcPr>
            <w:tcW w:w="3005" w:type="dxa"/>
            <w:hideMark/>
          </w:tcPr>
          <w:p w14:paraId="7C03EF6D" w14:textId="77777777" w:rsidR="00132630" w:rsidRDefault="00AB0EAC">
            <w:pPr>
              <w:jc w:val="center"/>
              <w:cnfStyle w:val="100000000000" w:firstRow="1" w:lastRow="0" w:firstColumn="0" w:lastColumn="0" w:oddVBand="0" w:evenVBand="0" w:oddHBand="0" w:evenHBand="0" w:firstRowFirstColumn="0" w:firstRowLastColumn="0" w:lastRowFirstColumn="0" w:lastRowLastColumn="0"/>
              <w:rPr>
                <w:b w:val="0"/>
                <w:color w:val="414042"/>
              </w:rPr>
            </w:pPr>
            <w:r>
              <w:rPr>
                <w:rFonts w:ascii="Montserrat" w:hAnsi="Montserrat"/>
                <w:noProof/>
                <w:color w:val="414042"/>
              </w:rPr>
              <w:drawing>
                <wp:inline distT="0" distB="0" distL="0" distR="0" wp14:anchorId="18ABB21F" wp14:editId="0DDD0EE1">
                  <wp:extent cx="1438275" cy="143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38275" cy="1438275"/>
                          </a:xfrm>
                          <a:prstGeom prst="rect">
                            <a:avLst/>
                          </a:prstGeom>
                          <a:noFill/>
                          <a:ln>
                            <a:noFill/>
                          </a:ln>
                        </pic:spPr>
                      </pic:pic>
                    </a:graphicData>
                  </a:graphic>
                </wp:inline>
              </w:drawing>
            </w:r>
          </w:p>
        </w:tc>
        <w:tc>
          <w:tcPr>
            <w:tcW w:w="3006" w:type="dxa"/>
            <w:hideMark/>
          </w:tcPr>
          <w:p w14:paraId="3E052444" w14:textId="77777777" w:rsidR="00132630" w:rsidRDefault="00AB0EAC">
            <w:pPr>
              <w:jc w:val="center"/>
              <w:cnfStyle w:val="100000000000" w:firstRow="1" w:lastRow="0" w:firstColumn="0" w:lastColumn="0" w:oddVBand="0" w:evenVBand="0" w:oddHBand="0" w:evenHBand="0" w:firstRowFirstColumn="0" w:firstRowLastColumn="0" w:lastRowFirstColumn="0" w:lastRowLastColumn="0"/>
              <w:rPr>
                <w:b w:val="0"/>
                <w:color w:val="414042"/>
              </w:rPr>
            </w:pPr>
            <w:r>
              <w:rPr>
                <w:rFonts w:ascii="Montserrat" w:hAnsi="Montserrat"/>
                <w:noProof/>
                <w:color w:val="414042"/>
              </w:rPr>
              <w:drawing>
                <wp:inline distT="0" distB="0" distL="0" distR="0" wp14:anchorId="74908961" wp14:editId="67F33E8E">
                  <wp:extent cx="143827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38275" cy="1438275"/>
                          </a:xfrm>
                          <a:prstGeom prst="rect">
                            <a:avLst/>
                          </a:prstGeom>
                          <a:noFill/>
                          <a:ln>
                            <a:noFill/>
                          </a:ln>
                        </pic:spPr>
                      </pic:pic>
                    </a:graphicData>
                  </a:graphic>
                </wp:inline>
              </w:drawing>
            </w:r>
          </w:p>
        </w:tc>
      </w:tr>
      <w:tr w:rsidR="00723BA7" w14:paraId="41373A5F" w14:textId="77777777" w:rsidTr="00132630">
        <w:trPr>
          <w:jc w:val="center"/>
        </w:trPr>
        <w:tc>
          <w:tcPr>
            <w:cnfStyle w:val="001000000000" w:firstRow="0" w:lastRow="0" w:firstColumn="1" w:lastColumn="0" w:oddVBand="0" w:evenVBand="0" w:oddHBand="0" w:evenHBand="0" w:firstRowFirstColumn="0" w:firstRowLastColumn="0" w:lastRowFirstColumn="0" w:lastRowLastColumn="0"/>
            <w:tcW w:w="3005" w:type="dxa"/>
            <w:hideMark/>
          </w:tcPr>
          <w:p w14:paraId="39543841" w14:textId="77777777" w:rsidR="00132630" w:rsidRDefault="00AB0EAC">
            <w:pPr>
              <w:spacing w:before="240" w:after="240" w:line="264" w:lineRule="auto"/>
              <w:jc w:val="center"/>
              <w:rPr>
                <w:rFonts w:ascii="Montserrat" w:hAnsi="Montserrat"/>
                <w:color w:val="30AF87"/>
                <w:sz w:val="24"/>
              </w:rPr>
            </w:pPr>
            <w:r>
              <w:rPr>
                <w:rFonts w:ascii="Montserrat" w:eastAsia="Montserrat" w:hAnsi="Montserrat" w:cs="Times New Roman"/>
                <w:bCs/>
                <w:color w:val="30AF87"/>
                <w:sz w:val="24"/>
                <w:lang w:val="cy-GB"/>
              </w:rPr>
              <w:t>PARCH</w:t>
            </w:r>
          </w:p>
          <w:p w14:paraId="6EFEDA2C" w14:textId="77777777" w:rsidR="00132630" w:rsidRDefault="00AB0EAC">
            <w:pPr>
              <w:jc w:val="center"/>
              <w:rPr>
                <w:color w:val="414042"/>
              </w:rPr>
            </w:pPr>
            <w:r>
              <w:rPr>
                <w:rFonts w:ascii="Montserrat Light" w:eastAsia="Montserrat Light" w:hAnsi="Montserrat Light" w:cs="Times New Roman"/>
                <w:b w:val="0"/>
                <w:color w:val="414042"/>
                <w:sz w:val="24"/>
                <w:lang w:val="cy-GB"/>
              </w:rPr>
              <w:t>Rydym yn gynhwysol ac yn garedig, ac rydym yn gwerthfawrogi cyfraniadau ein gilydd wrth ddarparu gwasanaethau rhagorol</w:t>
            </w:r>
          </w:p>
        </w:tc>
        <w:tc>
          <w:tcPr>
            <w:tcW w:w="3005" w:type="dxa"/>
            <w:hideMark/>
          </w:tcPr>
          <w:p w14:paraId="4204AB8B" w14:textId="77777777" w:rsidR="00132630" w:rsidRDefault="00AB0EAC">
            <w:pPr>
              <w:spacing w:before="240" w:after="240" w:line="264"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color w:val="EF404A"/>
                <w:sz w:val="24"/>
              </w:rPr>
            </w:pPr>
            <w:r>
              <w:rPr>
                <w:rFonts w:ascii="Montserrat" w:eastAsia="Montserrat" w:hAnsi="Montserrat" w:cs="Times New Roman"/>
                <w:b/>
                <w:bCs/>
                <w:color w:val="EF404A"/>
                <w:sz w:val="24"/>
                <w:lang w:val="cy-GB"/>
              </w:rPr>
              <w:t>ANGERDD</w:t>
            </w:r>
          </w:p>
          <w:p w14:paraId="4835BA27" w14:textId="77777777" w:rsidR="00132630" w:rsidRDefault="00AB0EAC">
            <w:pPr>
              <w:jc w:val="center"/>
              <w:cnfStyle w:val="000000000000" w:firstRow="0" w:lastRow="0" w:firstColumn="0" w:lastColumn="0" w:oddVBand="0" w:evenVBand="0" w:oddHBand="0" w:evenHBand="0" w:firstRowFirstColumn="0" w:firstRowLastColumn="0" w:lastRowFirstColumn="0" w:lastRowLastColumn="0"/>
              <w:rPr>
                <w:color w:val="414042"/>
              </w:rPr>
            </w:pPr>
            <w:r>
              <w:rPr>
                <w:rFonts w:ascii="Montserrat Light" w:eastAsia="Montserrat Light" w:hAnsi="Montserrat Light" w:cs="Times New Roman"/>
                <w:color w:val="414042"/>
                <w:sz w:val="24"/>
                <w:lang w:val="cy-GB"/>
              </w:rPr>
              <w:t>Rydym yn bwrpasol wrth gefnogi democratiaeth, gan dynnu ynghyd i wneud gwahaniaeth i bobl Cymru</w:t>
            </w:r>
          </w:p>
        </w:tc>
        <w:tc>
          <w:tcPr>
            <w:tcW w:w="3006" w:type="dxa"/>
            <w:hideMark/>
          </w:tcPr>
          <w:p w14:paraId="50334F05" w14:textId="77777777" w:rsidR="00132630" w:rsidRDefault="00AB0EAC">
            <w:pPr>
              <w:spacing w:before="240" w:after="240" w:line="264"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color w:val="005A6A"/>
                <w:sz w:val="24"/>
              </w:rPr>
            </w:pPr>
            <w:r>
              <w:rPr>
                <w:rFonts w:ascii="Montserrat" w:eastAsia="Montserrat" w:hAnsi="Montserrat" w:cs="Times New Roman"/>
                <w:b/>
                <w:bCs/>
                <w:color w:val="005A6A"/>
                <w:sz w:val="24"/>
                <w:lang w:val="cy-GB"/>
              </w:rPr>
              <w:t>BALCHDER</w:t>
            </w:r>
          </w:p>
          <w:p w14:paraId="5B6B5F63" w14:textId="77777777" w:rsidR="00132630" w:rsidRDefault="00AB0EAC">
            <w:pPr>
              <w:jc w:val="center"/>
              <w:cnfStyle w:val="000000000000" w:firstRow="0" w:lastRow="0" w:firstColumn="0" w:lastColumn="0" w:oddVBand="0" w:evenVBand="0" w:oddHBand="0" w:evenHBand="0" w:firstRowFirstColumn="0" w:firstRowLastColumn="0" w:lastRowFirstColumn="0" w:lastRowLastColumn="0"/>
              <w:rPr>
                <w:color w:val="414042"/>
              </w:rPr>
            </w:pPr>
            <w:r>
              <w:rPr>
                <w:rFonts w:ascii="Montserrat Light" w:eastAsia="Montserrat Light" w:hAnsi="Montserrat Light" w:cs="Times New Roman"/>
                <w:color w:val="414042"/>
                <w:sz w:val="24"/>
                <w:lang w:val="cy-GB"/>
              </w:rPr>
              <w:t xml:space="preserve">Rydym yn arddel </w:t>
            </w:r>
            <w:proofErr w:type="spellStart"/>
            <w:r>
              <w:rPr>
                <w:rFonts w:ascii="Montserrat Light" w:eastAsia="Montserrat Light" w:hAnsi="Montserrat Light" w:cs="Times New Roman"/>
                <w:color w:val="414042"/>
                <w:sz w:val="24"/>
                <w:lang w:val="cy-GB"/>
              </w:rPr>
              <w:t>arloesedd</w:t>
            </w:r>
            <w:proofErr w:type="spellEnd"/>
            <w:r>
              <w:rPr>
                <w:rFonts w:ascii="Montserrat Light" w:eastAsia="Montserrat Light" w:hAnsi="Montserrat Light" w:cs="Times New Roman"/>
                <w:color w:val="414042"/>
                <w:sz w:val="24"/>
                <w:lang w:val="cy-GB"/>
              </w:rPr>
              <w:t xml:space="preserve"> ac yn dathlu ein llwyddiannau fel tîm</w:t>
            </w:r>
          </w:p>
        </w:tc>
      </w:tr>
      <w:tr w:rsidR="00723BA7" w14:paraId="3A274D93" w14:textId="77777777" w:rsidTr="00132630">
        <w:trPr>
          <w:jc w:val="center"/>
        </w:trPr>
        <w:tc>
          <w:tcPr>
            <w:cnfStyle w:val="001000000000" w:firstRow="0" w:lastRow="0" w:firstColumn="1" w:lastColumn="0" w:oddVBand="0" w:evenVBand="0" w:oddHBand="0" w:evenHBand="0" w:firstRowFirstColumn="0" w:firstRowLastColumn="0" w:lastRowFirstColumn="0" w:lastRowLastColumn="0"/>
            <w:tcW w:w="9016" w:type="dxa"/>
            <w:gridSpan w:val="3"/>
            <w:hideMark/>
          </w:tcPr>
          <w:p w14:paraId="7EC72D71" w14:textId="77777777" w:rsidR="00132630" w:rsidRDefault="00AB0EAC">
            <w:pPr>
              <w:spacing w:before="240" w:after="240" w:line="264" w:lineRule="auto"/>
              <w:jc w:val="center"/>
              <w:rPr>
                <w:rFonts w:ascii="Montserrat" w:hAnsi="Montserrat"/>
                <w:color w:val="005A6A"/>
                <w:sz w:val="24"/>
              </w:rPr>
            </w:pPr>
            <w:r>
              <w:rPr>
                <w:rFonts w:ascii="Montserrat" w:eastAsia="Montserrat" w:hAnsi="Montserrat" w:cs="Times New Roman"/>
                <w:bCs/>
                <w:color w:val="005A6A"/>
                <w:sz w:val="44"/>
                <w:szCs w:val="44"/>
                <w:lang w:val="cy-GB"/>
              </w:rPr>
              <w:t>UN TÎM YDYM NI</w:t>
            </w:r>
          </w:p>
        </w:tc>
      </w:tr>
    </w:tbl>
    <w:p w14:paraId="10D7CE42" w14:textId="77777777" w:rsidR="00132630" w:rsidRDefault="00132630" w:rsidP="00132630">
      <w:pPr>
        <w:pStyle w:val="paragraph"/>
        <w:spacing w:before="0" w:beforeAutospacing="0" w:after="0" w:afterAutospacing="0"/>
        <w:textAlignment w:val="baseline"/>
        <w:rPr>
          <w:rFonts w:asciiTheme="minorHAnsi" w:eastAsiaTheme="minorHAnsi" w:hAnsiTheme="minorHAnsi" w:cstheme="minorBidi"/>
          <w:lang w:eastAsia="en-US"/>
        </w:rPr>
      </w:pPr>
    </w:p>
    <w:p w14:paraId="421062E3" w14:textId="77777777" w:rsidR="00132630" w:rsidRDefault="00AB0EAC" w:rsidP="00132630">
      <w:pPr>
        <w:pStyle w:val="paragraph"/>
        <w:spacing w:before="0" w:beforeAutospacing="0" w:after="0" w:afterAutospacing="0"/>
        <w:textAlignment w:val="baseline"/>
        <w:rPr>
          <w:rFonts w:asciiTheme="minorHAnsi" w:eastAsiaTheme="minorHAnsi" w:hAnsiTheme="minorHAnsi" w:cstheme="minorBidi"/>
          <w:lang w:eastAsia="en-US"/>
        </w:rPr>
      </w:pPr>
      <w:r>
        <w:rPr>
          <w:rFonts w:ascii="Montserrat Light" w:eastAsia="Montserrat Light" w:hAnsi="Montserrat Light" w:cs="Times New Roman"/>
          <w:lang w:val="cy-GB" w:eastAsia="en-US"/>
        </w:rPr>
        <w:t>Edrychwn ymlaen at weld sut y mae eich gwerthoedd yn cyd-fynd â'n gwerthoedd ni, er mwyn i chi allu ein helpu i feithrin diwylliant cadarnhaol a chynhwysol.    </w:t>
      </w:r>
    </w:p>
    <w:p w14:paraId="09AE7F0D" w14:textId="77777777" w:rsidR="00132630" w:rsidRDefault="00132630" w:rsidP="00132630">
      <w:pPr>
        <w:pStyle w:val="paragraph"/>
        <w:spacing w:before="0" w:beforeAutospacing="0" w:after="0" w:afterAutospacing="0"/>
        <w:textAlignment w:val="baseline"/>
        <w:rPr>
          <w:rFonts w:ascii="Segoe UI" w:hAnsi="Segoe UI" w:cs="Segoe UI"/>
          <w:color w:val="000000"/>
        </w:rPr>
      </w:pPr>
    </w:p>
    <w:p w14:paraId="064CCE5F" w14:textId="77777777" w:rsidR="00132630" w:rsidRPr="009D3E6C" w:rsidRDefault="00132630" w:rsidP="001761A2">
      <w:pPr>
        <w:pStyle w:val="paragraph"/>
        <w:spacing w:before="0" w:beforeAutospacing="0" w:after="0" w:afterAutospacing="0"/>
        <w:textAlignment w:val="baseline"/>
        <w:rPr>
          <w:rFonts w:asciiTheme="minorHAnsi" w:eastAsiaTheme="minorHAnsi" w:hAnsiTheme="minorHAnsi" w:cstheme="minorBidi"/>
          <w:lang w:eastAsia="en-US"/>
        </w:rPr>
      </w:pPr>
    </w:p>
    <w:p w14:paraId="4B95D246" w14:textId="77777777" w:rsidR="009D3E6C" w:rsidRPr="00C87936" w:rsidRDefault="009D3E6C" w:rsidP="009D3E6C">
      <w:pPr>
        <w:pStyle w:val="paragraph"/>
        <w:spacing w:before="0" w:beforeAutospacing="0" w:after="0" w:afterAutospacing="0"/>
        <w:textAlignment w:val="baseline"/>
        <w:rPr>
          <w:rFonts w:ascii="Segoe UI" w:hAnsi="Segoe UI" w:cs="Segoe UI"/>
          <w:color w:val="000000"/>
        </w:rPr>
      </w:pPr>
    </w:p>
    <w:p w14:paraId="4DB0B75F" w14:textId="77777777" w:rsidR="00E26834" w:rsidRDefault="00AB0EAC" w:rsidP="00E26834">
      <w:pPr>
        <w:pStyle w:val="Heading1"/>
      </w:pPr>
      <w:bookmarkStart w:id="2" w:name="_Hlk38614605"/>
      <w:r>
        <w:rPr>
          <w:rFonts w:eastAsia="Montserrat"/>
          <w:color w:val="C9187E"/>
          <w:szCs w:val="40"/>
          <w:lang w:val="cy-GB"/>
        </w:rPr>
        <w:lastRenderedPageBreak/>
        <w:t>Ein hieithoedd swyddogol (Cymraeg a Saesneg):</w:t>
      </w:r>
    </w:p>
    <w:p w14:paraId="0F779F97" w14:textId="77777777" w:rsidR="00E26834" w:rsidRDefault="00AB0EAC" w:rsidP="0048225B">
      <w:pPr>
        <w:jc w:val="both"/>
      </w:pPr>
      <w:r>
        <w:rPr>
          <w:rFonts w:ascii="Montserrat Light" w:eastAsia="Montserrat Light" w:hAnsi="Montserrat Light" w:cs="Times New Roman"/>
          <w:lang w:val="cy-GB"/>
        </w:rPr>
        <w:t>Rydym yn gwbl ymrwymedig i wella ein gwasanaethau dwyieithog rhagorol yn barhaus ac i fod yn sefydliad gwirioneddol ddwyieithog lle gall Aelodau o’r Senedd, y cyhoedd a'r staff ddewis gweithio neu gyfathrebu'n naturiol drwy ddefnyddio’r naill iaith swyddogol neu’r llall, neu’r ddwy iaith, a lle caiff y defnydd o’r ddwy iaith ei annog a’i hwyluso'n rhagweithiol.</w:t>
      </w:r>
    </w:p>
    <w:p w14:paraId="7B3222CB" w14:textId="3644EEF1" w:rsidR="001C38C9" w:rsidRPr="008A127B" w:rsidRDefault="00AB0EAC" w:rsidP="0048225B">
      <w:pPr>
        <w:jc w:val="both"/>
      </w:pPr>
      <w:r>
        <w:rPr>
          <w:rFonts w:ascii="Montserrat Light" w:eastAsia="Montserrat Light" w:hAnsi="Montserrat Light" w:cs="Times New Roman"/>
          <w:lang w:val="cy-GB"/>
        </w:rPr>
        <w:t>Er nad ydym yn ei gwneud yn ofynnol i bob un o'n staff fod yn rhugl yn ein dwy iaith swyddogol, rydym yn disgwyl iddynt oll ymrwymo i ddarparu gwasanaethau yn ein hieithoedd swyddogol. I’r graddau hynny, rydym yn disgwyl i bob aelod o staff sy’n cael ei benodi gan y Senedd fod â sgiliau lefel cwrteisi yn y Gymraeg, neu i gaffael y sgiliau hyn yn ystod cyfnod y cytunir arno. Caiff pob swydd ei hasesu yng nghyd-destun gallu’r gwasanaeth i ddarparu gwasanaethau dwyieithog i’n cwsmeriaid ac mae rhai swyddi, felly, yn gofyn am lefel uwch o Gymraeg i hwyluso hynny, a nodir gofynion o’r fath uchod.</w:t>
      </w:r>
      <w:bookmarkEnd w:id="2"/>
    </w:p>
    <w:sdt>
      <w:sdtPr>
        <w:rPr>
          <w:rFonts w:ascii="Montserrat" w:eastAsia="Times New Roman" w:hAnsi="Montserrat" w:cs="Times New Roman"/>
          <w:color w:val="C9187E" w:themeColor="accent1"/>
          <w:kern w:val="40"/>
          <w:sz w:val="40"/>
          <w:lang w:eastAsia="en-GB"/>
        </w:rPr>
        <w:id w:val="262738588"/>
        <w:lock w:val="contentLocked"/>
        <w:placeholder>
          <w:docPart w:val="DefaultPlaceholder_-1854013440"/>
        </w:placeholder>
        <w:group/>
      </w:sdtPr>
      <w:sdtEndPr>
        <w:rPr>
          <w:rFonts w:asciiTheme="minorHAnsi" w:eastAsiaTheme="minorHAnsi" w:hAnsiTheme="minorHAnsi" w:cstheme="minorBidi"/>
          <w:color w:val="auto"/>
          <w:kern w:val="2"/>
          <w:sz w:val="22"/>
          <w:lang w:eastAsia="en-US"/>
        </w:rPr>
      </w:sdtEndPr>
      <w:sdtContent>
        <w:p w14:paraId="4D6DB5C3" w14:textId="77777777" w:rsidR="00540B32" w:rsidRPr="00D26E30" w:rsidRDefault="00AB0EAC" w:rsidP="00D177DE">
          <w:pPr>
            <w:tabs>
              <w:tab w:val="left" w:pos="7815"/>
            </w:tabs>
            <w:rPr>
              <w:b/>
            </w:rPr>
          </w:pPr>
          <w:r>
            <w:rPr>
              <w:rFonts w:ascii="Montserrat" w:eastAsia="Montserrat" w:hAnsi="Montserrat" w:cs="Times New Roman"/>
              <w:color w:val="C9187E"/>
              <w:kern w:val="40"/>
              <w:sz w:val="40"/>
              <w:szCs w:val="40"/>
              <w:lang w:val="cy-GB" w:eastAsia="en-GB"/>
            </w:rPr>
            <w:t>Amrywiaeth a Chynhwysiant:</w:t>
          </w:r>
          <w:r>
            <w:rPr>
              <w:rFonts w:ascii="Montserrat Light" w:eastAsia="Montserrat Light" w:hAnsi="Montserrat Light" w:cs="Times New Roman"/>
              <w:b/>
              <w:bCs/>
              <w:kern w:val="40"/>
              <w:lang w:val="cy-GB" w:eastAsia="en-GB"/>
            </w:rPr>
            <w:t xml:space="preserve"> </w:t>
          </w:r>
          <w:r>
            <w:rPr>
              <w:rFonts w:ascii="Montserrat Light" w:eastAsia="Montserrat Light" w:hAnsi="Montserrat Light" w:cs="Times New Roman"/>
              <w:b/>
              <w:bCs/>
              <w:kern w:val="40"/>
              <w:lang w:val="cy-GB" w:eastAsia="en-GB"/>
            </w:rPr>
            <w:tab/>
          </w:r>
        </w:p>
        <w:p w14:paraId="04E2E8F6" w14:textId="77777777" w:rsidR="00540B32" w:rsidRDefault="00AB0EAC" w:rsidP="00D177DE">
          <w:r>
            <w:rPr>
              <w:rFonts w:ascii="Montserrat Light" w:eastAsia="Montserrat Light" w:hAnsi="Montserrat Light" w:cs="Times New Roman"/>
              <w:lang w:val="cy-GB"/>
            </w:rPr>
            <w:t xml:space="preserve">Rydym yn awyddus i feithrin diwylliant cynhwysol yn ein sefydliad, gan ddenu a chadw'r ystod ehangaf o dalent ac, yn sgil hynny, sicrhau bod ein holl gyflogeion yn cyrraedd eu potensial llawn, ni waeth beth yw eu cefndir. Rydym am i'n gweithlu fod yn fwy cynrychioliadol o bob rhan o gymdeithas ar bob lefel yn y sefydliad.  </w:t>
          </w:r>
        </w:p>
        <w:p w14:paraId="100FE728" w14:textId="77777777" w:rsidR="00540B32" w:rsidRDefault="00AB0EAC" w:rsidP="00D177DE">
          <w:r>
            <w:rPr>
              <w:rFonts w:ascii="Montserrat Light" w:eastAsia="Montserrat Light" w:hAnsi="Montserrat Light" w:cs="Times New Roman"/>
              <w:lang w:val="cy-GB"/>
            </w:rPr>
            <w:t xml:space="preserve">Rydym yn croesawu ceisiadau gan ystod amrywiol o bobl, o bob cefndir a chyda llawer o sgiliau, profiadau a safbwyntiau gwahanol. Rydym yn arbennig o awyddus i annog ceisiadau gan bobl anabl a phobl o gefndiroedd du, Asiaidd ac ethnig leiafrifol, oherwydd nad oes cynrychiolaeth ddigonol o'r grwpiau hyn yn ein gweithlu ar hyn o bryd.  Mae rhagor o wybodaeth am ein hymrwymiad i amrywiaeth a chynhwysiant ar gael </w:t>
          </w:r>
          <w:hyperlink r:id="rId47" w:history="1">
            <w:r w:rsidR="00540B32">
              <w:rPr>
                <w:rFonts w:ascii="Segoe UI" w:eastAsia="Segoe UI" w:hAnsi="Segoe UI" w:cs="Times New Roman"/>
                <w:b/>
                <w:bCs/>
                <w:color w:val="53565A"/>
                <w:u w:val="dotted"/>
                <w:lang w:val="cy-GB"/>
              </w:rPr>
              <w:t>ar ein gwefan</w:t>
            </w:r>
          </w:hyperlink>
          <w:r>
            <w:rPr>
              <w:rFonts w:ascii="Montserrat Light" w:eastAsia="Montserrat Light" w:hAnsi="Montserrat Light" w:cs="Times New Roman"/>
              <w:lang w:val="cy-GB"/>
            </w:rPr>
            <w:t>.</w:t>
          </w:r>
        </w:p>
      </w:sdtContent>
    </w:sdt>
    <w:p w14:paraId="4D23AF70" w14:textId="77777777" w:rsidR="00056C35" w:rsidRDefault="00AB0EAC" w:rsidP="00CC64C3">
      <w:pPr>
        <w:spacing w:before="100" w:beforeAutospacing="1" w:after="100" w:afterAutospacing="1"/>
      </w:pPr>
      <w:r>
        <w:rPr>
          <w:rFonts w:ascii="Montserrat Light" w:eastAsia="Montserrat Light" w:hAnsi="Montserrat Light" w:cs="Times New Roman"/>
          <w:lang w:val="cy-GB"/>
        </w:rPr>
        <w:t>Caiff pob penodiad ei wneud yn ôl teilyngdod.</w:t>
      </w:r>
    </w:p>
    <w:p w14:paraId="6D0E4795" w14:textId="77777777" w:rsidR="008B04F0" w:rsidRDefault="008B04F0" w:rsidP="00AE1E32">
      <w:pPr>
        <w:pStyle w:val="Heading2"/>
        <w:rPr>
          <w:b/>
          <w:bCs w:val="0"/>
        </w:rPr>
      </w:pPr>
    </w:p>
    <w:p w14:paraId="57DD0E8C" w14:textId="77777777" w:rsidR="008B04F0" w:rsidRDefault="008B04F0" w:rsidP="00E9169B">
      <w:pPr>
        <w:rPr>
          <w:b/>
          <w:bCs/>
        </w:rPr>
      </w:pPr>
    </w:p>
    <w:p w14:paraId="5683EE98" w14:textId="77777777" w:rsidR="008B04F0" w:rsidRDefault="008B04F0" w:rsidP="00E9169B">
      <w:pPr>
        <w:rPr>
          <w:b/>
          <w:bCs/>
        </w:rPr>
      </w:pPr>
    </w:p>
    <w:p w14:paraId="1E651FFA" w14:textId="77777777" w:rsidR="008B04F0" w:rsidRDefault="008B04F0" w:rsidP="00E9169B">
      <w:pPr>
        <w:rPr>
          <w:b/>
          <w:bCs/>
        </w:rPr>
      </w:pPr>
    </w:p>
    <w:p w14:paraId="28887CBC" w14:textId="77777777" w:rsidR="0048225B" w:rsidRDefault="0048225B" w:rsidP="0048225B"/>
    <w:p w14:paraId="1725F3A5" w14:textId="77777777" w:rsidR="00CC64C3" w:rsidRDefault="00AB0EAC" w:rsidP="0048225B">
      <w:pPr>
        <w:rPr>
          <w:b/>
        </w:rPr>
      </w:pPr>
      <w:r w:rsidRPr="006B51FB">
        <w:t xml:space="preserve"> </w:t>
      </w:r>
    </w:p>
    <w:sectPr w:rsidR="00CC64C3" w:rsidSect="00AE1E32">
      <w:headerReference w:type="even" r:id="rId48"/>
      <w:footerReference w:type="even" r:id="rId49"/>
      <w:footerReference w:type="default" r:id="rId50"/>
      <w:footerReference w:type="first" r:id="rId51"/>
      <w:pgSz w:w="11906" w:h="16838" w:code="9"/>
      <w:pgMar w:top="426" w:right="1134" w:bottom="1418"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6504B" w14:textId="77777777" w:rsidR="00EE100B" w:rsidRDefault="00AB0EAC" w:rsidP="00511AB1">
      <w:r>
        <w:separator/>
      </w:r>
    </w:p>
    <w:p w14:paraId="1F5313AE" w14:textId="77777777" w:rsidR="00EE100B" w:rsidRDefault="00EE100B"/>
    <w:p w14:paraId="5126CA29" w14:textId="77777777" w:rsidR="00EE100B" w:rsidRDefault="00EE100B"/>
    <w:p w14:paraId="58265977" w14:textId="77777777" w:rsidR="00EE100B" w:rsidRDefault="00EE100B"/>
  </w:endnote>
  <w:endnote w:type="continuationSeparator" w:id="0">
    <w:p w14:paraId="70F72D16" w14:textId="77777777" w:rsidR="00EE100B" w:rsidRDefault="00AB0EAC" w:rsidP="00511AB1">
      <w:r>
        <w:continuationSeparator/>
      </w:r>
    </w:p>
    <w:p w14:paraId="55899B9A" w14:textId="77777777" w:rsidR="00EE100B" w:rsidRDefault="00EE100B"/>
    <w:p w14:paraId="1B235178" w14:textId="77777777" w:rsidR="00EE100B" w:rsidRDefault="00EE100B"/>
    <w:p w14:paraId="34F91900" w14:textId="77777777" w:rsidR="00EE100B" w:rsidRDefault="00EE100B"/>
  </w:endnote>
  <w:endnote w:type="continuationNotice" w:id="1">
    <w:p w14:paraId="794BEB7C" w14:textId="77777777" w:rsidR="00EE100B" w:rsidRDefault="00EE10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ynulliad Serif">
    <w:altName w:val="Calibri"/>
    <w:charset w:val="00"/>
    <w:family w:val="auto"/>
    <w:pitch w:val="variable"/>
    <w:sig w:usb0="A00000AF" w:usb1="5000205B" w:usb2="00000000" w:usb3="00000000" w:csb0="0000009B" w:csb1="00000000"/>
  </w:font>
  <w:font w:name="Montserrat Ligh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709965"/>
      <w:docPartObj>
        <w:docPartGallery w:val="Page Numbers (Bottom of Page)"/>
        <w:docPartUnique/>
      </w:docPartObj>
    </w:sdtPr>
    <w:sdtEndPr>
      <w:rPr>
        <w:noProof/>
      </w:rPr>
    </w:sdtEndPr>
    <w:sdtContent>
      <w:p w14:paraId="49851440" w14:textId="77777777" w:rsidR="00C37E10" w:rsidRDefault="00AB0EAC" w:rsidP="00592810">
        <w:r>
          <w:fldChar w:fldCharType="begin"/>
        </w:r>
        <w:r>
          <w:instrText xml:space="preserve"> PAGE   \* MERGEFORMAT </w:instrText>
        </w:r>
        <w:r>
          <w:fldChar w:fldCharType="separate"/>
        </w:r>
        <w:r w:rsidR="0018309E">
          <w:rPr>
            <w:noProof/>
          </w:rPr>
          <w:t>4</w:t>
        </w:r>
        <w:r>
          <w:rPr>
            <w:noProof/>
          </w:rPr>
          <w:fldChar w:fldCharType="end"/>
        </w:r>
      </w:p>
    </w:sdtContent>
  </w:sdt>
  <w:p w14:paraId="1166A609" w14:textId="77777777" w:rsidR="00E01AED" w:rsidRDefault="00E01AED"/>
  <w:p w14:paraId="29FC5607" w14:textId="77777777" w:rsidR="00CC6837" w:rsidRDefault="00CC6837"/>
  <w:p w14:paraId="507D0B35" w14:textId="77777777" w:rsidR="00CC6837" w:rsidRDefault="00CC68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256713"/>
      <w:docPartObj>
        <w:docPartGallery w:val="Page Numbers (Bottom of Page)"/>
        <w:docPartUnique/>
      </w:docPartObj>
    </w:sdtPr>
    <w:sdtEndPr>
      <w:rPr>
        <w:noProof/>
      </w:rPr>
    </w:sdtEndPr>
    <w:sdtContent>
      <w:p w14:paraId="3EA57C8F" w14:textId="77777777" w:rsidR="00E01AED" w:rsidRDefault="00AB0EAC" w:rsidP="000F7342">
        <w:pPr>
          <w:pStyle w:val="Footer"/>
        </w:pPr>
        <w:r>
          <w:fldChar w:fldCharType="begin"/>
        </w:r>
        <w:r>
          <w:instrText xml:space="preserve"> PAGE   \* MERGEFORMAT </w:instrText>
        </w:r>
        <w:r>
          <w:fldChar w:fldCharType="separate"/>
        </w:r>
        <w:r w:rsidR="0064559E">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over-header-table"/>
      <w:tblpPr w:leftFromText="1134" w:rightFromText="1134" w:vertAnchor="page" w:horzAnchor="margin" w:tblpYSpec="bottom"/>
      <w:tblOverlap w:val="never"/>
      <w:tblW w:w="5000" w:type="pct"/>
      <w:shd w:val="clear" w:color="auto" w:fill="FFFFFF" w:themeFill="background2"/>
      <w:tblLook w:val="04A0" w:firstRow="1" w:lastRow="0" w:firstColumn="1" w:lastColumn="0" w:noHBand="0" w:noVBand="1"/>
    </w:tblPr>
    <w:tblGrid>
      <w:gridCol w:w="3901"/>
      <w:gridCol w:w="5737"/>
    </w:tblGrid>
    <w:tr w:rsidR="00723BA7" w14:paraId="294BE1CA" w14:textId="77777777" w:rsidTr="0064559E">
      <w:tc>
        <w:tcPr>
          <w:tcW w:w="2024" w:type="pct"/>
          <w:shd w:val="clear" w:color="auto" w:fill="FFFFFF" w:themeFill="background2"/>
        </w:tcPr>
        <w:p w14:paraId="6A47C4B9" w14:textId="77777777" w:rsidR="002D33AE" w:rsidRPr="007C35BD" w:rsidRDefault="00AB0EAC" w:rsidP="002D33AE">
          <w:pPr>
            <w:tabs>
              <w:tab w:val="center" w:pos="4513"/>
              <w:tab w:val="right" w:pos="9026"/>
            </w:tabs>
            <w:rPr>
              <w:rFonts w:eastAsia="Montserrat Light" w:cs="Times New Roman"/>
              <w:color w:val="005A6A"/>
              <w:kern w:val="20"/>
              <w:sz w:val="20"/>
            </w:rPr>
          </w:pPr>
          <w:r w:rsidRPr="007C35BD">
            <w:rPr>
              <w:rFonts w:ascii="Calibri" w:eastAsia="Times New Roman" w:hAnsi="Calibri" w:cs="Times New Roman"/>
              <w:noProof/>
              <w:lang w:eastAsia="en-GB"/>
            </w:rPr>
            <w:drawing>
              <wp:inline distT="0" distB="0" distL="0" distR="0" wp14:anchorId="26B1ADE0" wp14:editId="09684112">
                <wp:extent cx="859255" cy="434382"/>
                <wp:effectExtent l="0" t="0" r="0" b="3810"/>
                <wp:docPr id="1203063328" name="Picture 120306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63328"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9255" cy="434382"/>
                        </a:xfrm>
                        <a:prstGeom prst="rect">
                          <a:avLst/>
                        </a:prstGeom>
                        <a:grpFill/>
                      </pic:spPr>
                    </pic:pic>
                  </a:graphicData>
                </a:graphic>
              </wp:inline>
            </w:drawing>
          </w:r>
        </w:p>
      </w:tc>
      <w:tc>
        <w:tcPr>
          <w:tcW w:w="2976" w:type="pct"/>
          <w:shd w:val="clear" w:color="auto" w:fill="FFFFFF" w:themeFill="background2"/>
          <w:vAlign w:val="center"/>
        </w:tcPr>
        <w:p w14:paraId="5E52CB3E" w14:textId="77777777" w:rsidR="002D33AE" w:rsidRPr="007C35BD" w:rsidRDefault="00AB0EAC" w:rsidP="002D33AE">
          <w:pPr>
            <w:pStyle w:val="Front-page-hyperlink"/>
          </w:pPr>
          <w:r>
            <w:rPr>
              <w:rFonts w:ascii="Montserrat Light" w:eastAsia="Montserrat Light" w:hAnsi="Montserrat Light" w:cs="Times New Roman"/>
              <w:lang w:val="cy-GB"/>
            </w:rPr>
            <w:t>www.senedd.cymru</w:t>
          </w:r>
        </w:p>
      </w:tc>
    </w:tr>
  </w:tbl>
  <w:p w14:paraId="5F21DB2C" w14:textId="77777777" w:rsidR="007C35BD" w:rsidRDefault="007C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8BFA5" w14:textId="77777777" w:rsidR="00EE100B" w:rsidRDefault="00AB0EAC" w:rsidP="00511AB1">
      <w:r>
        <w:separator/>
      </w:r>
    </w:p>
    <w:p w14:paraId="196D0ADD" w14:textId="77777777" w:rsidR="00EE100B" w:rsidRDefault="00EE100B"/>
    <w:p w14:paraId="074685BF" w14:textId="77777777" w:rsidR="00EE100B" w:rsidRDefault="00EE100B"/>
    <w:p w14:paraId="3785B279" w14:textId="77777777" w:rsidR="00EE100B" w:rsidRDefault="00EE100B"/>
  </w:footnote>
  <w:footnote w:type="continuationSeparator" w:id="0">
    <w:p w14:paraId="2A420713" w14:textId="77777777" w:rsidR="00EE100B" w:rsidRDefault="00AB0EAC" w:rsidP="00511AB1">
      <w:r>
        <w:continuationSeparator/>
      </w:r>
    </w:p>
    <w:p w14:paraId="42162E75" w14:textId="77777777" w:rsidR="00EE100B" w:rsidRDefault="00EE100B"/>
    <w:p w14:paraId="68010E13" w14:textId="77777777" w:rsidR="00EE100B" w:rsidRDefault="00EE100B"/>
    <w:p w14:paraId="0B85EB5D" w14:textId="77777777" w:rsidR="00EE100B" w:rsidRDefault="00EE100B"/>
  </w:footnote>
  <w:footnote w:type="continuationNotice" w:id="1">
    <w:p w14:paraId="25E8898B" w14:textId="77777777" w:rsidR="00EE100B" w:rsidRDefault="00EE10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F957" w14:textId="77777777" w:rsidR="00592810" w:rsidRDefault="00AB0EAC">
    <w:r>
      <w:rPr>
        <w:rFonts w:ascii="Montserrat Light" w:eastAsia="Montserrat Light" w:hAnsi="Montserrat Light" w:cs="Times New Roman"/>
        <w:lang w:val="cy-GB"/>
      </w:rPr>
      <w:t>Teitl y ddogfen hon</w:t>
    </w:r>
  </w:p>
  <w:p w14:paraId="66765273" w14:textId="77777777" w:rsidR="00E01AED" w:rsidRDefault="00E01AED"/>
  <w:p w14:paraId="6445E96E" w14:textId="77777777" w:rsidR="00CC6837" w:rsidRDefault="00CC6837"/>
  <w:p w14:paraId="69191120" w14:textId="77777777" w:rsidR="00CC6837" w:rsidRDefault="00CC68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C100660"/>
    <w:lvl w:ilvl="0">
      <w:numFmt w:val="bullet"/>
      <w:pStyle w:val="ListBullet5"/>
      <w:lvlText w:val="–"/>
      <w:lvlJc w:val="left"/>
      <w:pPr>
        <w:ind w:left="1492" w:hanging="360"/>
      </w:pPr>
      <w:rPr>
        <w:rFonts w:ascii="Cynulliad Serif" w:eastAsiaTheme="minorHAnsi" w:hAnsi="Cynulliad Serif" w:cstheme="minorBidi" w:hint="default"/>
        <w:b w:val="0"/>
        <w:i w:val="0"/>
        <w:sz w:val="24"/>
      </w:rPr>
    </w:lvl>
  </w:abstractNum>
  <w:abstractNum w:abstractNumId="1" w15:restartNumberingAfterBreak="0">
    <w:nsid w:val="FFFFFF81"/>
    <w:multiLevelType w:val="singleLevel"/>
    <w:tmpl w:val="C924E934"/>
    <w:lvl w:ilvl="0">
      <w:numFmt w:val="bullet"/>
      <w:pStyle w:val="ListBullet4"/>
      <w:lvlText w:val="–"/>
      <w:lvlJc w:val="left"/>
      <w:pPr>
        <w:ind w:left="1209" w:hanging="360"/>
      </w:pPr>
      <w:rPr>
        <w:rFonts w:ascii="Cynulliad Serif" w:eastAsiaTheme="minorHAnsi" w:hAnsi="Cynulliad Serif" w:cstheme="minorBidi" w:hint="default"/>
        <w:b w:val="0"/>
        <w:i w:val="0"/>
        <w:sz w:val="24"/>
      </w:rPr>
    </w:lvl>
  </w:abstractNum>
  <w:abstractNum w:abstractNumId="2" w15:restartNumberingAfterBreak="0">
    <w:nsid w:val="FFFFFF82"/>
    <w:multiLevelType w:val="singleLevel"/>
    <w:tmpl w:val="2CB2FECE"/>
    <w:lvl w:ilvl="0">
      <w:numFmt w:val="bullet"/>
      <w:pStyle w:val="ListBullet3"/>
      <w:lvlText w:val="–"/>
      <w:lvlJc w:val="left"/>
      <w:pPr>
        <w:ind w:left="926" w:hanging="360"/>
      </w:pPr>
      <w:rPr>
        <w:rFonts w:ascii="Cynulliad Serif" w:eastAsiaTheme="minorHAnsi" w:hAnsi="Cynulliad Serif" w:cstheme="minorBidi" w:hint="default"/>
        <w:b w:val="0"/>
        <w:i w:val="0"/>
        <w:sz w:val="24"/>
      </w:rPr>
    </w:lvl>
  </w:abstractNum>
  <w:abstractNum w:abstractNumId="3" w15:restartNumberingAfterBreak="0">
    <w:nsid w:val="FFFFFF83"/>
    <w:multiLevelType w:val="singleLevel"/>
    <w:tmpl w:val="E80CA038"/>
    <w:lvl w:ilvl="0">
      <w:numFmt w:val="bullet"/>
      <w:pStyle w:val="ListBullet2"/>
      <w:lvlText w:val="–"/>
      <w:lvlJc w:val="left"/>
      <w:pPr>
        <w:ind w:left="643" w:hanging="360"/>
      </w:pPr>
      <w:rPr>
        <w:rFonts w:ascii="Cynulliad Serif" w:eastAsiaTheme="minorHAnsi" w:hAnsi="Cynulliad Serif" w:cstheme="minorBidi" w:hint="default"/>
        <w:b w:val="0"/>
        <w:i w:val="0"/>
        <w:sz w:val="24"/>
      </w:rPr>
    </w:lvl>
  </w:abstractNum>
  <w:abstractNum w:abstractNumId="4" w15:restartNumberingAfterBreak="0">
    <w:nsid w:val="FFFFFF88"/>
    <w:multiLevelType w:val="singleLevel"/>
    <w:tmpl w:val="E3D05FE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FC8ABA2"/>
    <w:lvl w:ilvl="0">
      <w:numFmt w:val="bullet"/>
      <w:pStyle w:val="ListBullet"/>
      <w:lvlText w:val="–"/>
      <w:lvlJc w:val="left"/>
      <w:pPr>
        <w:ind w:left="360" w:hanging="360"/>
      </w:pPr>
      <w:rPr>
        <w:rFonts w:ascii="Cynulliad Serif" w:eastAsiaTheme="minorHAnsi" w:hAnsi="Cynulliad Serif" w:cstheme="minorBidi" w:hint="default"/>
        <w:b w:val="0"/>
        <w:i w:val="0"/>
        <w:sz w:val="24"/>
      </w:rPr>
    </w:lvl>
  </w:abstractNum>
  <w:abstractNum w:abstractNumId="6" w15:restartNumberingAfterBreak="0">
    <w:nsid w:val="00000402"/>
    <w:multiLevelType w:val="multilevel"/>
    <w:tmpl w:val="00000885"/>
    <w:lvl w:ilvl="0">
      <w:numFmt w:val="bullet"/>
      <w:lvlText w:val="■"/>
      <w:lvlJc w:val="left"/>
      <w:pPr>
        <w:ind w:left="306" w:hanging="284"/>
      </w:pPr>
      <w:rPr>
        <w:rFonts w:ascii="Montserrat Light" w:hAnsi="Montserrat Light" w:cs="Montserrat Light"/>
        <w:b w:val="0"/>
        <w:bCs w:val="0"/>
        <w:color w:val="96004D"/>
        <w:w w:val="100"/>
        <w:sz w:val="24"/>
        <w:szCs w:val="24"/>
      </w:rPr>
    </w:lvl>
    <w:lvl w:ilvl="1">
      <w:numFmt w:val="bullet"/>
      <w:lvlText w:val="•"/>
      <w:lvlJc w:val="left"/>
      <w:pPr>
        <w:ind w:left="780" w:hanging="284"/>
      </w:pPr>
    </w:lvl>
    <w:lvl w:ilvl="2">
      <w:numFmt w:val="bullet"/>
      <w:lvlText w:val="•"/>
      <w:lvlJc w:val="left"/>
      <w:pPr>
        <w:ind w:left="1260" w:hanging="284"/>
      </w:pPr>
    </w:lvl>
    <w:lvl w:ilvl="3">
      <w:numFmt w:val="bullet"/>
      <w:lvlText w:val="•"/>
      <w:lvlJc w:val="left"/>
      <w:pPr>
        <w:ind w:left="1740" w:hanging="284"/>
      </w:pPr>
    </w:lvl>
    <w:lvl w:ilvl="4">
      <w:numFmt w:val="bullet"/>
      <w:lvlText w:val="•"/>
      <w:lvlJc w:val="left"/>
      <w:pPr>
        <w:ind w:left="2220" w:hanging="284"/>
      </w:pPr>
    </w:lvl>
    <w:lvl w:ilvl="5">
      <w:numFmt w:val="bullet"/>
      <w:lvlText w:val="•"/>
      <w:lvlJc w:val="left"/>
      <w:pPr>
        <w:ind w:left="2701" w:hanging="284"/>
      </w:pPr>
    </w:lvl>
    <w:lvl w:ilvl="6">
      <w:numFmt w:val="bullet"/>
      <w:lvlText w:val="•"/>
      <w:lvlJc w:val="left"/>
      <w:pPr>
        <w:ind w:left="3181" w:hanging="284"/>
      </w:pPr>
    </w:lvl>
    <w:lvl w:ilvl="7">
      <w:numFmt w:val="bullet"/>
      <w:lvlText w:val="•"/>
      <w:lvlJc w:val="left"/>
      <w:pPr>
        <w:ind w:left="3661" w:hanging="284"/>
      </w:pPr>
    </w:lvl>
    <w:lvl w:ilvl="8">
      <w:numFmt w:val="bullet"/>
      <w:lvlText w:val="•"/>
      <w:lvlJc w:val="left"/>
      <w:pPr>
        <w:ind w:left="4141" w:hanging="284"/>
      </w:pPr>
    </w:lvl>
  </w:abstractNum>
  <w:abstractNum w:abstractNumId="7" w15:restartNumberingAfterBreak="0">
    <w:nsid w:val="00000403"/>
    <w:multiLevelType w:val="multilevel"/>
    <w:tmpl w:val="00000886"/>
    <w:lvl w:ilvl="0">
      <w:numFmt w:val="bullet"/>
      <w:lvlText w:val="■"/>
      <w:lvlJc w:val="left"/>
      <w:pPr>
        <w:ind w:left="714" w:hanging="284"/>
      </w:pPr>
      <w:rPr>
        <w:rFonts w:ascii="Montserrat Light" w:hAnsi="Montserrat Light" w:cs="Montserrat Light"/>
        <w:b w:val="0"/>
        <w:bCs w:val="0"/>
        <w:color w:val="96004D"/>
        <w:spacing w:val="-6"/>
        <w:w w:val="100"/>
        <w:sz w:val="24"/>
        <w:szCs w:val="24"/>
      </w:rPr>
    </w:lvl>
    <w:lvl w:ilvl="1">
      <w:numFmt w:val="bullet"/>
      <w:lvlText w:val="•"/>
      <w:lvlJc w:val="left"/>
      <w:pPr>
        <w:ind w:left="1157" w:hanging="284"/>
      </w:pPr>
    </w:lvl>
    <w:lvl w:ilvl="2">
      <w:numFmt w:val="bullet"/>
      <w:lvlText w:val="•"/>
      <w:lvlJc w:val="left"/>
      <w:pPr>
        <w:ind w:left="1595" w:hanging="284"/>
      </w:pPr>
    </w:lvl>
    <w:lvl w:ilvl="3">
      <w:numFmt w:val="bullet"/>
      <w:lvlText w:val="•"/>
      <w:lvlJc w:val="left"/>
      <w:pPr>
        <w:ind w:left="2033" w:hanging="284"/>
      </w:pPr>
    </w:lvl>
    <w:lvl w:ilvl="4">
      <w:numFmt w:val="bullet"/>
      <w:lvlText w:val="•"/>
      <w:lvlJc w:val="left"/>
      <w:pPr>
        <w:ind w:left="2471" w:hanging="284"/>
      </w:pPr>
    </w:lvl>
    <w:lvl w:ilvl="5">
      <w:numFmt w:val="bullet"/>
      <w:lvlText w:val="•"/>
      <w:lvlJc w:val="left"/>
      <w:pPr>
        <w:ind w:left="2909" w:hanging="284"/>
      </w:pPr>
    </w:lvl>
    <w:lvl w:ilvl="6">
      <w:numFmt w:val="bullet"/>
      <w:lvlText w:val="•"/>
      <w:lvlJc w:val="left"/>
      <w:pPr>
        <w:ind w:left="3346" w:hanging="284"/>
      </w:pPr>
    </w:lvl>
    <w:lvl w:ilvl="7">
      <w:numFmt w:val="bullet"/>
      <w:lvlText w:val="•"/>
      <w:lvlJc w:val="left"/>
      <w:pPr>
        <w:ind w:left="3784" w:hanging="284"/>
      </w:pPr>
    </w:lvl>
    <w:lvl w:ilvl="8">
      <w:numFmt w:val="bullet"/>
      <w:lvlText w:val="•"/>
      <w:lvlJc w:val="left"/>
      <w:pPr>
        <w:ind w:left="4222" w:hanging="284"/>
      </w:pPr>
    </w:lvl>
  </w:abstractNum>
  <w:abstractNum w:abstractNumId="8" w15:restartNumberingAfterBreak="0">
    <w:nsid w:val="00000404"/>
    <w:multiLevelType w:val="multilevel"/>
    <w:tmpl w:val="00000887"/>
    <w:lvl w:ilvl="0">
      <w:numFmt w:val="bullet"/>
      <w:lvlText w:val="■"/>
      <w:lvlJc w:val="left"/>
      <w:pPr>
        <w:ind w:left="309" w:hanging="284"/>
      </w:pPr>
      <w:rPr>
        <w:rFonts w:ascii="Montserrat Light" w:hAnsi="Montserrat Light" w:cs="Montserrat Light"/>
        <w:b w:val="0"/>
        <w:bCs w:val="0"/>
        <w:color w:val="96004D"/>
        <w:spacing w:val="-7"/>
        <w:w w:val="100"/>
        <w:sz w:val="24"/>
        <w:szCs w:val="24"/>
      </w:rPr>
    </w:lvl>
    <w:lvl w:ilvl="1">
      <w:numFmt w:val="bullet"/>
      <w:lvlText w:val="•"/>
      <w:lvlJc w:val="left"/>
      <w:pPr>
        <w:ind w:left="780" w:hanging="284"/>
      </w:pPr>
    </w:lvl>
    <w:lvl w:ilvl="2">
      <w:numFmt w:val="bullet"/>
      <w:lvlText w:val="•"/>
      <w:lvlJc w:val="left"/>
      <w:pPr>
        <w:ind w:left="1260" w:hanging="284"/>
      </w:pPr>
    </w:lvl>
    <w:lvl w:ilvl="3">
      <w:numFmt w:val="bullet"/>
      <w:lvlText w:val="•"/>
      <w:lvlJc w:val="left"/>
      <w:pPr>
        <w:ind w:left="1740" w:hanging="284"/>
      </w:pPr>
    </w:lvl>
    <w:lvl w:ilvl="4">
      <w:numFmt w:val="bullet"/>
      <w:lvlText w:val="•"/>
      <w:lvlJc w:val="left"/>
      <w:pPr>
        <w:ind w:left="2220" w:hanging="284"/>
      </w:pPr>
    </w:lvl>
    <w:lvl w:ilvl="5">
      <w:numFmt w:val="bullet"/>
      <w:lvlText w:val="•"/>
      <w:lvlJc w:val="left"/>
      <w:pPr>
        <w:ind w:left="2701" w:hanging="284"/>
      </w:pPr>
    </w:lvl>
    <w:lvl w:ilvl="6">
      <w:numFmt w:val="bullet"/>
      <w:lvlText w:val="•"/>
      <w:lvlJc w:val="left"/>
      <w:pPr>
        <w:ind w:left="3181" w:hanging="284"/>
      </w:pPr>
    </w:lvl>
    <w:lvl w:ilvl="7">
      <w:numFmt w:val="bullet"/>
      <w:lvlText w:val="•"/>
      <w:lvlJc w:val="left"/>
      <w:pPr>
        <w:ind w:left="3661" w:hanging="284"/>
      </w:pPr>
    </w:lvl>
    <w:lvl w:ilvl="8">
      <w:numFmt w:val="bullet"/>
      <w:lvlText w:val="•"/>
      <w:lvlJc w:val="left"/>
      <w:pPr>
        <w:ind w:left="4141" w:hanging="284"/>
      </w:pPr>
    </w:lvl>
  </w:abstractNum>
  <w:abstractNum w:abstractNumId="9" w15:restartNumberingAfterBreak="0">
    <w:nsid w:val="00000405"/>
    <w:multiLevelType w:val="multilevel"/>
    <w:tmpl w:val="00000888"/>
    <w:lvl w:ilvl="0">
      <w:numFmt w:val="bullet"/>
      <w:lvlText w:val="■"/>
      <w:lvlJc w:val="left"/>
      <w:pPr>
        <w:ind w:left="714" w:hanging="284"/>
      </w:pPr>
      <w:rPr>
        <w:rFonts w:ascii="Montserrat Light" w:hAnsi="Montserrat Light" w:cs="Montserrat Light"/>
        <w:b w:val="0"/>
        <w:bCs w:val="0"/>
        <w:color w:val="96004D"/>
        <w:spacing w:val="-8"/>
        <w:w w:val="100"/>
        <w:sz w:val="24"/>
        <w:szCs w:val="24"/>
      </w:rPr>
    </w:lvl>
    <w:lvl w:ilvl="1">
      <w:numFmt w:val="bullet"/>
      <w:lvlText w:val="•"/>
      <w:lvlJc w:val="left"/>
      <w:pPr>
        <w:ind w:left="1157" w:hanging="284"/>
      </w:pPr>
    </w:lvl>
    <w:lvl w:ilvl="2">
      <w:numFmt w:val="bullet"/>
      <w:lvlText w:val="•"/>
      <w:lvlJc w:val="left"/>
      <w:pPr>
        <w:ind w:left="1595" w:hanging="284"/>
      </w:pPr>
    </w:lvl>
    <w:lvl w:ilvl="3">
      <w:numFmt w:val="bullet"/>
      <w:lvlText w:val="•"/>
      <w:lvlJc w:val="left"/>
      <w:pPr>
        <w:ind w:left="2033" w:hanging="284"/>
      </w:pPr>
    </w:lvl>
    <w:lvl w:ilvl="4">
      <w:numFmt w:val="bullet"/>
      <w:lvlText w:val="•"/>
      <w:lvlJc w:val="left"/>
      <w:pPr>
        <w:ind w:left="2471" w:hanging="284"/>
      </w:pPr>
    </w:lvl>
    <w:lvl w:ilvl="5">
      <w:numFmt w:val="bullet"/>
      <w:lvlText w:val="•"/>
      <w:lvlJc w:val="left"/>
      <w:pPr>
        <w:ind w:left="2909" w:hanging="284"/>
      </w:pPr>
    </w:lvl>
    <w:lvl w:ilvl="6">
      <w:numFmt w:val="bullet"/>
      <w:lvlText w:val="•"/>
      <w:lvlJc w:val="left"/>
      <w:pPr>
        <w:ind w:left="3346" w:hanging="284"/>
      </w:pPr>
    </w:lvl>
    <w:lvl w:ilvl="7">
      <w:numFmt w:val="bullet"/>
      <w:lvlText w:val="•"/>
      <w:lvlJc w:val="left"/>
      <w:pPr>
        <w:ind w:left="3784" w:hanging="284"/>
      </w:pPr>
    </w:lvl>
    <w:lvl w:ilvl="8">
      <w:numFmt w:val="bullet"/>
      <w:lvlText w:val="•"/>
      <w:lvlJc w:val="left"/>
      <w:pPr>
        <w:ind w:left="4222" w:hanging="284"/>
      </w:pPr>
    </w:lvl>
  </w:abstractNum>
  <w:abstractNum w:abstractNumId="10" w15:restartNumberingAfterBreak="0">
    <w:nsid w:val="00185687"/>
    <w:multiLevelType w:val="hybridMultilevel"/>
    <w:tmpl w:val="5B40FA34"/>
    <w:lvl w:ilvl="0" w:tplc="D940F040">
      <w:numFmt w:val="bullet"/>
      <w:pStyle w:val="ListContinue4"/>
      <w:lvlText w:val="–"/>
      <w:lvlJc w:val="left"/>
      <w:pPr>
        <w:ind w:left="1852" w:hanging="360"/>
      </w:pPr>
      <w:rPr>
        <w:rFonts w:ascii="Cynulliad Serif" w:eastAsiaTheme="minorHAnsi" w:hAnsi="Cynulliad Serif" w:cstheme="minorBidi" w:hint="default"/>
        <w:b w:val="0"/>
        <w:i w:val="0"/>
        <w:sz w:val="24"/>
      </w:rPr>
    </w:lvl>
    <w:lvl w:ilvl="1" w:tplc="63C88848" w:tentative="1">
      <w:start w:val="1"/>
      <w:numFmt w:val="bullet"/>
      <w:lvlText w:val="o"/>
      <w:lvlJc w:val="left"/>
      <w:pPr>
        <w:ind w:left="2572" w:hanging="360"/>
      </w:pPr>
      <w:rPr>
        <w:rFonts w:ascii="Courier New" w:hAnsi="Courier New" w:cs="Courier New" w:hint="default"/>
      </w:rPr>
    </w:lvl>
    <w:lvl w:ilvl="2" w:tplc="AB2AF344" w:tentative="1">
      <w:start w:val="1"/>
      <w:numFmt w:val="bullet"/>
      <w:lvlText w:val=""/>
      <w:lvlJc w:val="left"/>
      <w:pPr>
        <w:ind w:left="3292" w:hanging="360"/>
      </w:pPr>
      <w:rPr>
        <w:rFonts w:ascii="Wingdings" w:hAnsi="Wingdings" w:hint="default"/>
      </w:rPr>
    </w:lvl>
    <w:lvl w:ilvl="3" w:tplc="1CF44724" w:tentative="1">
      <w:start w:val="1"/>
      <w:numFmt w:val="bullet"/>
      <w:lvlText w:val=""/>
      <w:lvlJc w:val="left"/>
      <w:pPr>
        <w:ind w:left="4012" w:hanging="360"/>
      </w:pPr>
      <w:rPr>
        <w:rFonts w:ascii="Symbol" w:hAnsi="Symbol" w:hint="default"/>
      </w:rPr>
    </w:lvl>
    <w:lvl w:ilvl="4" w:tplc="A7AE514A" w:tentative="1">
      <w:start w:val="1"/>
      <w:numFmt w:val="bullet"/>
      <w:lvlText w:val="o"/>
      <w:lvlJc w:val="left"/>
      <w:pPr>
        <w:ind w:left="4732" w:hanging="360"/>
      </w:pPr>
      <w:rPr>
        <w:rFonts w:ascii="Courier New" w:hAnsi="Courier New" w:cs="Courier New" w:hint="default"/>
      </w:rPr>
    </w:lvl>
    <w:lvl w:ilvl="5" w:tplc="D8C8217C" w:tentative="1">
      <w:start w:val="1"/>
      <w:numFmt w:val="bullet"/>
      <w:lvlText w:val=""/>
      <w:lvlJc w:val="left"/>
      <w:pPr>
        <w:ind w:left="5452" w:hanging="360"/>
      </w:pPr>
      <w:rPr>
        <w:rFonts w:ascii="Wingdings" w:hAnsi="Wingdings" w:hint="default"/>
      </w:rPr>
    </w:lvl>
    <w:lvl w:ilvl="6" w:tplc="E3421E74" w:tentative="1">
      <w:start w:val="1"/>
      <w:numFmt w:val="bullet"/>
      <w:lvlText w:val=""/>
      <w:lvlJc w:val="left"/>
      <w:pPr>
        <w:ind w:left="6172" w:hanging="360"/>
      </w:pPr>
      <w:rPr>
        <w:rFonts w:ascii="Symbol" w:hAnsi="Symbol" w:hint="default"/>
      </w:rPr>
    </w:lvl>
    <w:lvl w:ilvl="7" w:tplc="8FCACD06" w:tentative="1">
      <w:start w:val="1"/>
      <w:numFmt w:val="bullet"/>
      <w:lvlText w:val="o"/>
      <w:lvlJc w:val="left"/>
      <w:pPr>
        <w:ind w:left="6892" w:hanging="360"/>
      </w:pPr>
      <w:rPr>
        <w:rFonts w:ascii="Courier New" w:hAnsi="Courier New" w:cs="Courier New" w:hint="default"/>
      </w:rPr>
    </w:lvl>
    <w:lvl w:ilvl="8" w:tplc="00BC6656" w:tentative="1">
      <w:start w:val="1"/>
      <w:numFmt w:val="bullet"/>
      <w:lvlText w:val=""/>
      <w:lvlJc w:val="left"/>
      <w:pPr>
        <w:ind w:left="7612" w:hanging="360"/>
      </w:pPr>
      <w:rPr>
        <w:rFonts w:ascii="Wingdings" w:hAnsi="Wingdings" w:hint="default"/>
      </w:rPr>
    </w:lvl>
  </w:abstractNum>
  <w:abstractNum w:abstractNumId="11" w15:restartNumberingAfterBreak="0">
    <w:nsid w:val="012805B6"/>
    <w:multiLevelType w:val="hybridMultilevel"/>
    <w:tmpl w:val="F5E88ED2"/>
    <w:lvl w:ilvl="0" w:tplc="E904E122">
      <w:start w:val="1"/>
      <w:numFmt w:val="decimal"/>
      <w:lvlText w:val="%1."/>
      <w:lvlJc w:val="left"/>
      <w:pPr>
        <w:ind w:left="720" w:hanging="360"/>
      </w:pPr>
      <w:rPr>
        <w:rFonts w:hint="default"/>
      </w:rPr>
    </w:lvl>
    <w:lvl w:ilvl="1" w:tplc="9800E66C" w:tentative="1">
      <w:start w:val="1"/>
      <w:numFmt w:val="lowerLetter"/>
      <w:lvlText w:val="%2."/>
      <w:lvlJc w:val="left"/>
      <w:pPr>
        <w:ind w:left="1440" w:hanging="360"/>
      </w:pPr>
    </w:lvl>
    <w:lvl w:ilvl="2" w:tplc="79A4E7EC" w:tentative="1">
      <w:start w:val="1"/>
      <w:numFmt w:val="lowerRoman"/>
      <w:lvlText w:val="%3."/>
      <w:lvlJc w:val="right"/>
      <w:pPr>
        <w:ind w:left="2160" w:hanging="180"/>
      </w:pPr>
    </w:lvl>
    <w:lvl w:ilvl="3" w:tplc="032E6054" w:tentative="1">
      <w:start w:val="1"/>
      <w:numFmt w:val="decimal"/>
      <w:lvlText w:val="%4."/>
      <w:lvlJc w:val="left"/>
      <w:pPr>
        <w:ind w:left="2880" w:hanging="360"/>
      </w:pPr>
    </w:lvl>
    <w:lvl w:ilvl="4" w:tplc="12C0BE8E" w:tentative="1">
      <w:start w:val="1"/>
      <w:numFmt w:val="lowerLetter"/>
      <w:lvlText w:val="%5."/>
      <w:lvlJc w:val="left"/>
      <w:pPr>
        <w:ind w:left="3600" w:hanging="360"/>
      </w:pPr>
    </w:lvl>
    <w:lvl w:ilvl="5" w:tplc="D5CCA070" w:tentative="1">
      <w:start w:val="1"/>
      <w:numFmt w:val="lowerRoman"/>
      <w:lvlText w:val="%6."/>
      <w:lvlJc w:val="right"/>
      <w:pPr>
        <w:ind w:left="4320" w:hanging="180"/>
      </w:pPr>
    </w:lvl>
    <w:lvl w:ilvl="6" w:tplc="7792A4B0" w:tentative="1">
      <w:start w:val="1"/>
      <w:numFmt w:val="decimal"/>
      <w:lvlText w:val="%7."/>
      <w:lvlJc w:val="left"/>
      <w:pPr>
        <w:ind w:left="5040" w:hanging="360"/>
      </w:pPr>
    </w:lvl>
    <w:lvl w:ilvl="7" w:tplc="A0926D36" w:tentative="1">
      <w:start w:val="1"/>
      <w:numFmt w:val="lowerLetter"/>
      <w:lvlText w:val="%8."/>
      <w:lvlJc w:val="left"/>
      <w:pPr>
        <w:ind w:left="5760" w:hanging="360"/>
      </w:pPr>
    </w:lvl>
    <w:lvl w:ilvl="8" w:tplc="4DF07702" w:tentative="1">
      <w:start w:val="1"/>
      <w:numFmt w:val="lowerRoman"/>
      <w:lvlText w:val="%9."/>
      <w:lvlJc w:val="right"/>
      <w:pPr>
        <w:ind w:left="6480" w:hanging="180"/>
      </w:pPr>
    </w:lvl>
  </w:abstractNum>
  <w:abstractNum w:abstractNumId="12" w15:restartNumberingAfterBreak="0">
    <w:nsid w:val="02C6130F"/>
    <w:multiLevelType w:val="hybridMultilevel"/>
    <w:tmpl w:val="C2B427F4"/>
    <w:lvl w:ilvl="0" w:tplc="AE581C78">
      <w:start w:val="1"/>
      <w:numFmt w:val="decimal"/>
      <w:lvlText w:val="%1."/>
      <w:lvlJc w:val="left"/>
      <w:pPr>
        <w:ind w:left="720" w:hanging="360"/>
      </w:pPr>
    </w:lvl>
    <w:lvl w:ilvl="1" w:tplc="A354386C" w:tentative="1">
      <w:start w:val="1"/>
      <w:numFmt w:val="lowerLetter"/>
      <w:lvlText w:val="%2."/>
      <w:lvlJc w:val="left"/>
      <w:pPr>
        <w:ind w:left="1440" w:hanging="360"/>
      </w:pPr>
    </w:lvl>
    <w:lvl w:ilvl="2" w:tplc="13ECB742" w:tentative="1">
      <w:start w:val="1"/>
      <w:numFmt w:val="lowerRoman"/>
      <w:lvlText w:val="%3."/>
      <w:lvlJc w:val="right"/>
      <w:pPr>
        <w:ind w:left="2160" w:hanging="180"/>
      </w:pPr>
    </w:lvl>
    <w:lvl w:ilvl="3" w:tplc="F89C1A40" w:tentative="1">
      <w:start w:val="1"/>
      <w:numFmt w:val="decimal"/>
      <w:lvlText w:val="%4."/>
      <w:lvlJc w:val="left"/>
      <w:pPr>
        <w:ind w:left="2880" w:hanging="360"/>
      </w:pPr>
    </w:lvl>
    <w:lvl w:ilvl="4" w:tplc="8D3237A8" w:tentative="1">
      <w:start w:val="1"/>
      <w:numFmt w:val="lowerLetter"/>
      <w:lvlText w:val="%5."/>
      <w:lvlJc w:val="left"/>
      <w:pPr>
        <w:ind w:left="3600" w:hanging="360"/>
      </w:pPr>
    </w:lvl>
    <w:lvl w:ilvl="5" w:tplc="8DDA52D4" w:tentative="1">
      <w:start w:val="1"/>
      <w:numFmt w:val="lowerRoman"/>
      <w:lvlText w:val="%6."/>
      <w:lvlJc w:val="right"/>
      <w:pPr>
        <w:ind w:left="4320" w:hanging="180"/>
      </w:pPr>
    </w:lvl>
    <w:lvl w:ilvl="6" w:tplc="2212969E" w:tentative="1">
      <w:start w:val="1"/>
      <w:numFmt w:val="decimal"/>
      <w:lvlText w:val="%7."/>
      <w:lvlJc w:val="left"/>
      <w:pPr>
        <w:ind w:left="5040" w:hanging="360"/>
      </w:pPr>
    </w:lvl>
    <w:lvl w:ilvl="7" w:tplc="A148D00E" w:tentative="1">
      <w:start w:val="1"/>
      <w:numFmt w:val="lowerLetter"/>
      <w:lvlText w:val="%8."/>
      <w:lvlJc w:val="left"/>
      <w:pPr>
        <w:ind w:left="5760" w:hanging="360"/>
      </w:pPr>
    </w:lvl>
    <w:lvl w:ilvl="8" w:tplc="504E10E4" w:tentative="1">
      <w:start w:val="1"/>
      <w:numFmt w:val="lowerRoman"/>
      <w:lvlText w:val="%9."/>
      <w:lvlJc w:val="right"/>
      <w:pPr>
        <w:ind w:left="6480" w:hanging="180"/>
      </w:pPr>
    </w:lvl>
  </w:abstractNum>
  <w:abstractNum w:abstractNumId="13" w15:restartNumberingAfterBreak="0">
    <w:nsid w:val="05B93559"/>
    <w:multiLevelType w:val="hybridMultilevel"/>
    <w:tmpl w:val="FE0A709A"/>
    <w:lvl w:ilvl="0" w:tplc="8F0E8F86">
      <w:start w:val="1"/>
      <w:numFmt w:val="decimal"/>
      <w:pStyle w:val="Numbered-paragraphs"/>
      <w:lvlText w:val="%1."/>
      <w:lvlJc w:val="left"/>
      <w:pPr>
        <w:ind w:left="360" w:hanging="360"/>
      </w:pPr>
      <w:rPr>
        <w:rFonts w:ascii="Montserrat" w:hAnsi="Montserrat" w:cs="Segoe UI" w:hint="default"/>
        <w:b/>
        <w:i w:val="0"/>
        <w:color w:val="005A6A"/>
        <w:sz w:val="24"/>
      </w:rPr>
    </w:lvl>
    <w:lvl w:ilvl="1" w:tplc="96E693A2" w:tentative="1">
      <w:start w:val="1"/>
      <w:numFmt w:val="lowerLetter"/>
      <w:lvlText w:val="%2."/>
      <w:lvlJc w:val="left"/>
      <w:pPr>
        <w:ind w:left="1440" w:hanging="360"/>
      </w:pPr>
    </w:lvl>
    <w:lvl w:ilvl="2" w:tplc="4B267EB8" w:tentative="1">
      <w:start w:val="1"/>
      <w:numFmt w:val="lowerRoman"/>
      <w:lvlText w:val="%3."/>
      <w:lvlJc w:val="right"/>
      <w:pPr>
        <w:ind w:left="2160" w:hanging="180"/>
      </w:pPr>
    </w:lvl>
    <w:lvl w:ilvl="3" w:tplc="EC2CE664" w:tentative="1">
      <w:start w:val="1"/>
      <w:numFmt w:val="decimal"/>
      <w:lvlText w:val="%4."/>
      <w:lvlJc w:val="left"/>
      <w:pPr>
        <w:ind w:left="2880" w:hanging="360"/>
      </w:pPr>
    </w:lvl>
    <w:lvl w:ilvl="4" w:tplc="1F1E1C58" w:tentative="1">
      <w:start w:val="1"/>
      <w:numFmt w:val="lowerLetter"/>
      <w:lvlText w:val="%5."/>
      <w:lvlJc w:val="left"/>
      <w:pPr>
        <w:ind w:left="3600" w:hanging="360"/>
      </w:pPr>
    </w:lvl>
    <w:lvl w:ilvl="5" w:tplc="A3E4DB90" w:tentative="1">
      <w:start w:val="1"/>
      <w:numFmt w:val="lowerRoman"/>
      <w:lvlText w:val="%6."/>
      <w:lvlJc w:val="right"/>
      <w:pPr>
        <w:ind w:left="4320" w:hanging="180"/>
      </w:pPr>
    </w:lvl>
    <w:lvl w:ilvl="6" w:tplc="DD70B722" w:tentative="1">
      <w:start w:val="1"/>
      <w:numFmt w:val="decimal"/>
      <w:lvlText w:val="%7."/>
      <w:lvlJc w:val="left"/>
      <w:pPr>
        <w:ind w:left="5040" w:hanging="360"/>
      </w:pPr>
    </w:lvl>
    <w:lvl w:ilvl="7" w:tplc="0D98EBA2" w:tentative="1">
      <w:start w:val="1"/>
      <w:numFmt w:val="lowerLetter"/>
      <w:lvlText w:val="%8."/>
      <w:lvlJc w:val="left"/>
      <w:pPr>
        <w:ind w:left="5760" w:hanging="360"/>
      </w:pPr>
    </w:lvl>
    <w:lvl w:ilvl="8" w:tplc="3E549280" w:tentative="1">
      <w:start w:val="1"/>
      <w:numFmt w:val="lowerRoman"/>
      <w:lvlText w:val="%9."/>
      <w:lvlJc w:val="right"/>
      <w:pPr>
        <w:ind w:left="6480" w:hanging="180"/>
      </w:pPr>
    </w:lvl>
  </w:abstractNum>
  <w:abstractNum w:abstractNumId="14" w15:restartNumberingAfterBreak="0">
    <w:nsid w:val="14844DAD"/>
    <w:multiLevelType w:val="hybridMultilevel"/>
    <w:tmpl w:val="EFEA838E"/>
    <w:lvl w:ilvl="0" w:tplc="1F72D4B8">
      <w:numFmt w:val="bullet"/>
      <w:pStyle w:val="ListContinue"/>
      <w:lvlText w:val="–"/>
      <w:lvlJc w:val="left"/>
      <w:pPr>
        <w:ind w:left="1003" w:hanging="360"/>
      </w:pPr>
      <w:rPr>
        <w:rFonts w:ascii="Cynulliad Serif" w:eastAsiaTheme="minorHAnsi" w:hAnsi="Cynulliad Serif" w:cstheme="minorBidi" w:hint="default"/>
        <w:b w:val="0"/>
        <w:i w:val="0"/>
        <w:sz w:val="24"/>
      </w:rPr>
    </w:lvl>
    <w:lvl w:ilvl="1" w:tplc="322C4800" w:tentative="1">
      <w:start w:val="1"/>
      <w:numFmt w:val="bullet"/>
      <w:lvlText w:val="o"/>
      <w:lvlJc w:val="left"/>
      <w:pPr>
        <w:ind w:left="1723" w:hanging="360"/>
      </w:pPr>
      <w:rPr>
        <w:rFonts w:ascii="Courier New" w:hAnsi="Courier New" w:cs="Courier New" w:hint="default"/>
      </w:rPr>
    </w:lvl>
    <w:lvl w:ilvl="2" w:tplc="BB986380" w:tentative="1">
      <w:start w:val="1"/>
      <w:numFmt w:val="bullet"/>
      <w:lvlText w:val=""/>
      <w:lvlJc w:val="left"/>
      <w:pPr>
        <w:ind w:left="2443" w:hanging="360"/>
      </w:pPr>
      <w:rPr>
        <w:rFonts w:ascii="Wingdings" w:hAnsi="Wingdings" w:hint="default"/>
      </w:rPr>
    </w:lvl>
    <w:lvl w:ilvl="3" w:tplc="9A92606C" w:tentative="1">
      <w:start w:val="1"/>
      <w:numFmt w:val="bullet"/>
      <w:lvlText w:val=""/>
      <w:lvlJc w:val="left"/>
      <w:pPr>
        <w:ind w:left="3163" w:hanging="360"/>
      </w:pPr>
      <w:rPr>
        <w:rFonts w:ascii="Symbol" w:hAnsi="Symbol" w:hint="default"/>
      </w:rPr>
    </w:lvl>
    <w:lvl w:ilvl="4" w:tplc="7F08EB88" w:tentative="1">
      <w:start w:val="1"/>
      <w:numFmt w:val="bullet"/>
      <w:lvlText w:val="o"/>
      <w:lvlJc w:val="left"/>
      <w:pPr>
        <w:ind w:left="3883" w:hanging="360"/>
      </w:pPr>
      <w:rPr>
        <w:rFonts w:ascii="Courier New" w:hAnsi="Courier New" w:cs="Courier New" w:hint="default"/>
      </w:rPr>
    </w:lvl>
    <w:lvl w:ilvl="5" w:tplc="5F1C3924" w:tentative="1">
      <w:start w:val="1"/>
      <w:numFmt w:val="bullet"/>
      <w:lvlText w:val=""/>
      <w:lvlJc w:val="left"/>
      <w:pPr>
        <w:ind w:left="4603" w:hanging="360"/>
      </w:pPr>
      <w:rPr>
        <w:rFonts w:ascii="Wingdings" w:hAnsi="Wingdings" w:hint="default"/>
      </w:rPr>
    </w:lvl>
    <w:lvl w:ilvl="6" w:tplc="80EE8884" w:tentative="1">
      <w:start w:val="1"/>
      <w:numFmt w:val="bullet"/>
      <w:lvlText w:val=""/>
      <w:lvlJc w:val="left"/>
      <w:pPr>
        <w:ind w:left="5323" w:hanging="360"/>
      </w:pPr>
      <w:rPr>
        <w:rFonts w:ascii="Symbol" w:hAnsi="Symbol" w:hint="default"/>
      </w:rPr>
    </w:lvl>
    <w:lvl w:ilvl="7" w:tplc="BC9A169C" w:tentative="1">
      <w:start w:val="1"/>
      <w:numFmt w:val="bullet"/>
      <w:lvlText w:val="o"/>
      <w:lvlJc w:val="left"/>
      <w:pPr>
        <w:ind w:left="6043" w:hanging="360"/>
      </w:pPr>
      <w:rPr>
        <w:rFonts w:ascii="Courier New" w:hAnsi="Courier New" w:cs="Courier New" w:hint="default"/>
      </w:rPr>
    </w:lvl>
    <w:lvl w:ilvl="8" w:tplc="BCA227DE" w:tentative="1">
      <w:start w:val="1"/>
      <w:numFmt w:val="bullet"/>
      <w:lvlText w:val=""/>
      <w:lvlJc w:val="left"/>
      <w:pPr>
        <w:ind w:left="6763" w:hanging="360"/>
      </w:pPr>
      <w:rPr>
        <w:rFonts w:ascii="Wingdings" w:hAnsi="Wingdings" w:hint="default"/>
      </w:rPr>
    </w:lvl>
  </w:abstractNum>
  <w:abstractNum w:abstractNumId="15" w15:restartNumberingAfterBreak="0">
    <w:nsid w:val="218F2C67"/>
    <w:multiLevelType w:val="hybridMultilevel"/>
    <w:tmpl w:val="FF3641EE"/>
    <w:lvl w:ilvl="0" w:tplc="5F08543C">
      <w:numFmt w:val="bullet"/>
      <w:pStyle w:val="List4"/>
      <w:lvlText w:val="–"/>
      <w:lvlJc w:val="left"/>
      <w:pPr>
        <w:ind w:left="1569" w:hanging="360"/>
      </w:pPr>
      <w:rPr>
        <w:rFonts w:ascii="Cynulliad Serif" w:eastAsiaTheme="minorHAnsi" w:hAnsi="Cynulliad Serif" w:cstheme="minorBidi" w:hint="default"/>
        <w:b w:val="0"/>
        <w:i w:val="0"/>
        <w:sz w:val="24"/>
      </w:rPr>
    </w:lvl>
    <w:lvl w:ilvl="1" w:tplc="FE9E77A0" w:tentative="1">
      <w:start w:val="1"/>
      <w:numFmt w:val="bullet"/>
      <w:lvlText w:val="o"/>
      <w:lvlJc w:val="left"/>
      <w:pPr>
        <w:ind w:left="2289" w:hanging="360"/>
      </w:pPr>
      <w:rPr>
        <w:rFonts w:ascii="Courier New" w:hAnsi="Courier New" w:cs="Courier New" w:hint="default"/>
      </w:rPr>
    </w:lvl>
    <w:lvl w:ilvl="2" w:tplc="CCB4CF38" w:tentative="1">
      <w:start w:val="1"/>
      <w:numFmt w:val="bullet"/>
      <w:lvlText w:val=""/>
      <w:lvlJc w:val="left"/>
      <w:pPr>
        <w:ind w:left="3009" w:hanging="360"/>
      </w:pPr>
      <w:rPr>
        <w:rFonts w:ascii="Wingdings" w:hAnsi="Wingdings" w:hint="default"/>
      </w:rPr>
    </w:lvl>
    <w:lvl w:ilvl="3" w:tplc="26201B5C" w:tentative="1">
      <w:start w:val="1"/>
      <w:numFmt w:val="bullet"/>
      <w:lvlText w:val=""/>
      <w:lvlJc w:val="left"/>
      <w:pPr>
        <w:ind w:left="3729" w:hanging="360"/>
      </w:pPr>
      <w:rPr>
        <w:rFonts w:ascii="Symbol" w:hAnsi="Symbol" w:hint="default"/>
      </w:rPr>
    </w:lvl>
    <w:lvl w:ilvl="4" w:tplc="FF82B626" w:tentative="1">
      <w:start w:val="1"/>
      <w:numFmt w:val="bullet"/>
      <w:lvlText w:val="o"/>
      <w:lvlJc w:val="left"/>
      <w:pPr>
        <w:ind w:left="4449" w:hanging="360"/>
      </w:pPr>
      <w:rPr>
        <w:rFonts w:ascii="Courier New" w:hAnsi="Courier New" w:cs="Courier New" w:hint="default"/>
      </w:rPr>
    </w:lvl>
    <w:lvl w:ilvl="5" w:tplc="8624B5C8" w:tentative="1">
      <w:start w:val="1"/>
      <w:numFmt w:val="bullet"/>
      <w:lvlText w:val=""/>
      <w:lvlJc w:val="left"/>
      <w:pPr>
        <w:ind w:left="5169" w:hanging="360"/>
      </w:pPr>
      <w:rPr>
        <w:rFonts w:ascii="Wingdings" w:hAnsi="Wingdings" w:hint="default"/>
      </w:rPr>
    </w:lvl>
    <w:lvl w:ilvl="6" w:tplc="70D65984" w:tentative="1">
      <w:start w:val="1"/>
      <w:numFmt w:val="bullet"/>
      <w:lvlText w:val=""/>
      <w:lvlJc w:val="left"/>
      <w:pPr>
        <w:ind w:left="5889" w:hanging="360"/>
      </w:pPr>
      <w:rPr>
        <w:rFonts w:ascii="Symbol" w:hAnsi="Symbol" w:hint="default"/>
      </w:rPr>
    </w:lvl>
    <w:lvl w:ilvl="7" w:tplc="B48E4D2A" w:tentative="1">
      <w:start w:val="1"/>
      <w:numFmt w:val="bullet"/>
      <w:lvlText w:val="o"/>
      <w:lvlJc w:val="left"/>
      <w:pPr>
        <w:ind w:left="6609" w:hanging="360"/>
      </w:pPr>
      <w:rPr>
        <w:rFonts w:ascii="Courier New" w:hAnsi="Courier New" w:cs="Courier New" w:hint="default"/>
      </w:rPr>
    </w:lvl>
    <w:lvl w:ilvl="8" w:tplc="DC0E89A0" w:tentative="1">
      <w:start w:val="1"/>
      <w:numFmt w:val="bullet"/>
      <w:lvlText w:val=""/>
      <w:lvlJc w:val="left"/>
      <w:pPr>
        <w:ind w:left="7329" w:hanging="360"/>
      </w:pPr>
      <w:rPr>
        <w:rFonts w:ascii="Wingdings" w:hAnsi="Wingdings" w:hint="default"/>
      </w:rPr>
    </w:lvl>
  </w:abstractNum>
  <w:abstractNum w:abstractNumId="16" w15:restartNumberingAfterBreak="0">
    <w:nsid w:val="22891BCF"/>
    <w:multiLevelType w:val="hybridMultilevel"/>
    <w:tmpl w:val="32207198"/>
    <w:lvl w:ilvl="0" w:tplc="7C6A5A8E">
      <w:start w:val="1"/>
      <w:numFmt w:val="bullet"/>
      <w:lvlText w:val=""/>
      <w:lvlJc w:val="left"/>
      <w:pPr>
        <w:ind w:left="720" w:hanging="360"/>
      </w:pPr>
      <w:rPr>
        <w:rFonts w:ascii="Wingdings" w:hAnsi="Wingdings" w:hint="default"/>
      </w:rPr>
    </w:lvl>
    <w:lvl w:ilvl="1" w:tplc="67FCB8EE" w:tentative="1">
      <w:start w:val="1"/>
      <w:numFmt w:val="bullet"/>
      <w:lvlText w:val="o"/>
      <w:lvlJc w:val="left"/>
      <w:pPr>
        <w:ind w:left="1440" w:hanging="360"/>
      </w:pPr>
      <w:rPr>
        <w:rFonts w:ascii="Courier New" w:hAnsi="Courier New" w:cs="Courier New" w:hint="default"/>
      </w:rPr>
    </w:lvl>
    <w:lvl w:ilvl="2" w:tplc="30FA390C" w:tentative="1">
      <w:start w:val="1"/>
      <w:numFmt w:val="bullet"/>
      <w:lvlText w:val=""/>
      <w:lvlJc w:val="left"/>
      <w:pPr>
        <w:ind w:left="2160" w:hanging="360"/>
      </w:pPr>
      <w:rPr>
        <w:rFonts w:ascii="Wingdings" w:hAnsi="Wingdings" w:hint="default"/>
      </w:rPr>
    </w:lvl>
    <w:lvl w:ilvl="3" w:tplc="D17C3A20" w:tentative="1">
      <w:start w:val="1"/>
      <w:numFmt w:val="bullet"/>
      <w:lvlText w:val=""/>
      <w:lvlJc w:val="left"/>
      <w:pPr>
        <w:ind w:left="2880" w:hanging="360"/>
      </w:pPr>
      <w:rPr>
        <w:rFonts w:ascii="Symbol" w:hAnsi="Symbol" w:hint="default"/>
      </w:rPr>
    </w:lvl>
    <w:lvl w:ilvl="4" w:tplc="28B63E44" w:tentative="1">
      <w:start w:val="1"/>
      <w:numFmt w:val="bullet"/>
      <w:lvlText w:val="o"/>
      <w:lvlJc w:val="left"/>
      <w:pPr>
        <w:ind w:left="3600" w:hanging="360"/>
      </w:pPr>
      <w:rPr>
        <w:rFonts w:ascii="Courier New" w:hAnsi="Courier New" w:cs="Courier New" w:hint="default"/>
      </w:rPr>
    </w:lvl>
    <w:lvl w:ilvl="5" w:tplc="32820D2A" w:tentative="1">
      <w:start w:val="1"/>
      <w:numFmt w:val="bullet"/>
      <w:lvlText w:val=""/>
      <w:lvlJc w:val="left"/>
      <w:pPr>
        <w:ind w:left="4320" w:hanging="360"/>
      </w:pPr>
      <w:rPr>
        <w:rFonts w:ascii="Wingdings" w:hAnsi="Wingdings" w:hint="default"/>
      </w:rPr>
    </w:lvl>
    <w:lvl w:ilvl="6" w:tplc="63844698" w:tentative="1">
      <w:start w:val="1"/>
      <w:numFmt w:val="bullet"/>
      <w:lvlText w:val=""/>
      <w:lvlJc w:val="left"/>
      <w:pPr>
        <w:ind w:left="5040" w:hanging="360"/>
      </w:pPr>
      <w:rPr>
        <w:rFonts w:ascii="Symbol" w:hAnsi="Symbol" w:hint="default"/>
      </w:rPr>
    </w:lvl>
    <w:lvl w:ilvl="7" w:tplc="86F4C39C" w:tentative="1">
      <w:start w:val="1"/>
      <w:numFmt w:val="bullet"/>
      <w:lvlText w:val="o"/>
      <w:lvlJc w:val="left"/>
      <w:pPr>
        <w:ind w:left="5760" w:hanging="360"/>
      </w:pPr>
      <w:rPr>
        <w:rFonts w:ascii="Courier New" w:hAnsi="Courier New" w:cs="Courier New" w:hint="default"/>
      </w:rPr>
    </w:lvl>
    <w:lvl w:ilvl="8" w:tplc="B060E468" w:tentative="1">
      <w:start w:val="1"/>
      <w:numFmt w:val="bullet"/>
      <w:lvlText w:val=""/>
      <w:lvlJc w:val="left"/>
      <w:pPr>
        <w:ind w:left="6480" w:hanging="360"/>
      </w:pPr>
      <w:rPr>
        <w:rFonts w:ascii="Wingdings" w:hAnsi="Wingdings" w:hint="default"/>
      </w:rPr>
    </w:lvl>
  </w:abstractNum>
  <w:abstractNum w:abstractNumId="17"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41404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6F6E00"/>
    <w:multiLevelType w:val="hybridMultilevel"/>
    <w:tmpl w:val="D47C4A2E"/>
    <w:lvl w:ilvl="0" w:tplc="6A1AF168">
      <w:numFmt w:val="bullet"/>
      <w:pStyle w:val="ListContinue3"/>
      <w:lvlText w:val="–"/>
      <w:lvlJc w:val="left"/>
      <w:pPr>
        <w:ind w:left="1569" w:hanging="360"/>
      </w:pPr>
      <w:rPr>
        <w:rFonts w:ascii="Cynulliad Serif" w:eastAsiaTheme="minorHAnsi" w:hAnsi="Cynulliad Serif" w:cstheme="minorBidi" w:hint="default"/>
        <w:b w:val="0"/>
        <w:i w:val="0"/>
        <w:sz w:val="24"/>
      </w:rPr>
    </w:lvl>
    <w:lvl w:ilvl="1" w:tplc="ACB8930C" w:tentative="1">
      <w:start w:val="1"/>
      <w:numFmt w:val="bullet"/>
      <w:lvlText w:val="o"/>
      <w:lvlJc w:val="left"/>
      <w:pPr>
        <w:ind w:left="2289" w:hanging="360"/>
      </w:pPr>
      <w:rPr>
        <w:rFonts w:ascii="Courier New" w:hAnsi="Courier New" w:cs="Courier New" w:hint="default"/>
      </w:rPr>
    </w:lvl>
    <w:lvl w:ilvl="2" w:tplc="D8BAE0E0" w:tentative="1">
      <w:start w:val="1"/>
      <w:numFmt w:val="bullet"/>
      <w:lvlText w:val=""/>
      <w:lvlJc w:val="left"/>
      <w:pPr>
        <w:ind w:left="3009" w:hanging="360"/>
      </w:pPr>
      <w:rPr>
        <w:rFonts w:ascii="Wingdings" w:hAnsi="Wingdings" w:hint="default"/>
      </w:rPr>
    </w:lvl>
    <w:lvl w:ilvl="3" w:tplc="99D85E86" w:tentative="1">
      <w:start w:val="1"/>
      <w:numFmt w:val="bullet"/>
      <w:lvlText w:val=""/>
      <w:lvlJc w:val="left"/>
      <w:pPr>
        <w:ind w:left="3729" w:hanging="360"/>
      </w:pPr>
      <w:rPr>
        <w:rFonts w:ascii="Symbol" w:hAnsi="Symbol" w:hint="default"/>
      </w:rPr>
    </w:lvl>
    <w:lvl w:ilvl="4" w:tplc="9D00A480" w:tentative="1">
      <w:start w:val="1"/>
      <w:numFmt w:val="bullet"/>
      <w:lvlText w:val="o"/>
      <w:lvlJc w:val="left"/>
      <w:pPr>
        <w:ind w:left="4449" w:hanging="360"/>
      </w:pPr>
      <w:rPr>
        <w:rFonts w:ascii="Courier New" w:hAnsi="Courier New" w:cs="Courier New" w:hint="default"/>
      </w:rPr>
    </w:lvl>
    <w:lvl w:ilvl="5" w:tplc="5E1E1EF8" w:tentative="1">
      <w:start w:val="1"/>
      <w:numFmt w:val="bullet"/>
      <w:lvlText w:val=""/>
      <w:lvlJc w:val="left"/>
      <w:pPr>
        <w:ind w:left="5169" w:hanging="360"/>
      </w:pPr>
      <w:rPr>
        <w:rFonts w:ascii="Wingdings" w:hAnsi="Wingdings" w:hint="default"/>
      </w:rPr>
    </w:lvl>
    <w:lvl w:ilvl="6" w:tplc="63040454" w:tentative="1">
      <w:start w:val="1"/>
      <w:numFmt w:val="bullet"/>
      <w:lvlText w:val=""/>
      <w:lvlJc w:val="left"/>
      <w:pPr>
        <w:ind w:left="5889" w:hanging="360"/>
      </w:pPr>
      <w:rPr>
        <w:rFonts w:ascii="Symbol" w:hAnsi="Symbol" w:hint="default"/>
      </w:rPr>
    </w:lvl>
    <w:lvl w:ilvl="7" w:tplc="7298A432" w:tentative="1">
      <w:start w:val="1"/>
      <w:numFmt w:val="bullet"/>
      <w:lvlText w:val="o"/>
      <w:lvlJc w:val="left"/>
      <w:pPr>
        <w:ind w:left="6609" w:hanging="360"/>
      </w:pPr>
      <w:rPr>
        <w:rFonts w:ascii="Courier New" w:hAnsi="Courier New" w:cs="Courier New" w:hint="default"/>
      </w:rPr>
    </w:lvl>
    <w:lvl w:ilvl="8" w:tplc="B5B09350" w:tentative="1">
      <w:start w:val="1"/>
      <w:numFmt w:val="bullet"/>
      <w:lvlText w:val=""/>
      <w:lvlJc w:val="left"/>
      <w:pPr>
        <w:ind w:left="7329" w:hanging="360"/>
      </w:pPr>
      <w:rPr>
        <w:rFonts w:ascii="Wingdings" w:hAnsi="Wingdings" w:hint="default"/>
      </w:rPr>
    </w:lvl>
  </w:abstractNum>
  <w:abstractNum w:abstractNumId="19" w15:restartNumberingAfterBreak="0">
    <w:nsid w:val="29E273D7"/>
    <w:multiLevelType w:val="hybridMultilevel"/>
    <w:tmpl w:val="28C0B6CA"/>
    <w:lvl w:ilvl="0" w:tplc="D95AF148">
      <w:start w:val="1"/>
      <w:numFmt w:val="bullet"/>
      <w:pStyle w:val="Bulletlist"/>
      <w:lvlText w:val=""/>
      <w:lvlJc w:val="left"/>
      <w:pPr>
        <w:ind w:left="927" w:hanging="360"/>
      </w:pPr>
      <w:rPr>
        <w:rFonts w:ascii="Wingdings" w:hAnsi="Wingdings" w:hint="default"/>
        <w:color w:val="C9187E" w:themeColor="accent1"/>
      </w:rPr>
    </w:lvl>
    <w:lvl w:ilvl="1" w:tplc="EAEE683C" w:tentative="1">
      <w:start w:val="1"/>
      <w:numFmt w:val="bullet"/>
      <w:lvlText w:val="o"/>
      <w:lvlJc w:val="left"/>
      <w:pPr>
        <w:ind w:left="1440" w:hanging="360"/>
      </w:pPr>
      <w:rPr>
        <w:rFonts w:ascii="Courier New" w:hAnsi="Courier New" w:cs="Courier New" w:hint="default"/>
      </w:rPr>
    </w:lvl>
    <w:lvl w:ilvl="2" w:tplc="1C4ACDB8" w:tentative="1">
      <w:start w:val="1"/>
      <w:numFmt w:val="bullet"/>
      <w:lvlText w:val=""/>
      <w:lvlJc w:val="left"/>
      <w:pPr>
        <w:ind w:left="2160" w:hanging="360"/>
      </w:pPr>
      <w:rPr>
        <w:rFonts w:ascii="Wingdings" w:hAnsi="Wingdings" w:hint="default"/>
      </w:rPr>
    </w:lvl>
    <w:lvl w:ilvl="3" w:tplc="A04E7734" w:tentative="1">
      <w:start w:val="1"/>
      <w:numFmt w:val="bullet"/>
      <w:lvlText w:val=""/>
      <w:lvlJc w:val="left"/>
      <w:pPr>
        <w:ind w:left="2880" w:hanging="360"/>
      </w:pPr>
      <w:rPr>
        <w:rFonts w:ascii="Symbol" w:hAnsi="Symbol" w:hint="default"/>
      </w:rPr>
    </w:lvl>
    <w:lvl w:ilvl="4" w:tplc="75E2EEE4" w:tentative="1">
      <w:start w:val="1"/>
      <w:numFmt w:val="bullet"/>
      <w:lvlText w:val="o"/>
      <w:lvlJc w:val="left"/>
      <w:pPr>
        <w:ind w:left="3600" w:hanging="360"/>
      </w:pPr>
      <w:rPr>
        <w:rFonts w:ascii="Courier New" w:hAnsi="Courier New" w:cs="Courier New" w:hint="default"/>
      </w:rPr>
    </w:lvl>
    <w:lvl w:ilvl="5" w:tplc="21586DA0" w:tentative="1">
      <w:start w:val="1"/>
      <w:numFmt w:val="bullet"/>
      <w:lvlText w:val=""/>
      <w:lvlJc w:val="left"/>
      <w:pPr>
        <w:ind w:left="4320" w:hanging="360"/>
      </w:pPr>
      <w:rPr>
        <w:rFonts w:ascii="Wingdings" w:hAnsi="Wingdings" w:hint="default"/>
      </w:rPr>
    </w:lvl>
    <w:lvl w:ilvl="6" w:tplc="1780D542" w:tentative="1">
      <w:start w:val="1"/>
      <w:numFmt w:val="bullet"/>
      <w:lvlText w:val=""/>
      <w:lvlJc w:val="left"/>
      <w:pPr>
        <w:ind w:left="5040" w:hanging="360"/>
      </w:pPr>
      <w:rPr>
        <w:rFonts w:ascii="Symbol" w:hAnsi="Symbol" w:hint="default"/>
      </w:rPr>
    </w:lvl>
    <w:lvl w:ilvl="7" w:tplc="DB3E5B9C" w:tentative="1">
      <w:start w:val="1"/>
      <w:numFmt w:val="bullet"/>
      <w:lvlText w:val="o"/>
      <w:lvlJc w:val="left"/>
      <w:pPr>
        <w:ind w:left="5760" w:hanging="360"/>
      </w:pPr>
      <w:rPr>
        <w:rFonts w:ascii="Courier New" w:hAnsi="Courier New" w:cs="Courier New" w:hint="default"/>
      </w:rPr>
    </w:lvl>
    <w:lvl w:ilvl="8" w:tplc="05D62604" w:tentative="1">
      <w:start w:val="1"/>
      <w:numFmt w:val="bullet"/>
      <w:lvlText w:val=""/>
      <w:lvlJc w:val="left"/>
      <w:pPr>
        <w:ind w:left="6480" w:hanging="360"/>
      </w:pPr>
      <w:rPr>
        <w:rFonts w:ascii="Wingdings" w:hAnsi="Wingdings" w:hint="default"/>
      </w:rPr>
    </w:lvl>
  </w:abstractNum>
  <w:abstractNum w:abstractNumId="20" w15:restartNumberingAfterBreak="0">
    <w:nsid w:val="33D77BDA"/>
    <w:multiLevelType w:val="multilevel"/>
    <w:tmpl w:val="0809001F"/>
    <w:styleLink w:val="111111"/>
    <w:lvl w:ilvl="0">
      <w:start w:val="1"/>
      <w:numFmt w:val="decimal"/>
      <w:lvlText w:val="%1."/>
      <w:lvlJc w:val="left"/>
      <w:pPr>
        <w:ind w:left="360" w:hanging="360"/>
      </w:pPr>
      <w:rPr>
        <w:color w:val="41404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C41AE5"/>
    <w:multiLevelType w:val="hybridMultilevel"/>
    <w:tmpl w:val="DA2EAADA"/>
    <w:lvl w:ilvl="0" w:tplc="9A66CAEE">
      <w:numFmt w:val="bullet"/>
      <w:pStyle w:val="List2"/>
      <w:lvlText w:val="–"/>
      <w:lvlJc w:val="left"/>
      <w:pPr>
        <w:ind w:left="1003" w:hanging="360"/>
      </w:pPr>
      <w:rPr>
        <w:rFonts w:ascii="Cynulliad Serif" w:hAnsi="Cynulliad Serif" w:cstheme="minorBidi" w:hint="default"/>
        <w:b w:val="0"/>
        <w:i w:val="0"/>
        <w:sz w:val="24"/>
      </w:rPr>
    </w:lvl>
    <w:lvl w:ilvl="1" w:tplc="ACDE4802" w:tentative="1">
      <w:start w:val="1"/>
      <w:numFmt w:val="bullet"/>
      <w:lvlText w:val="o"/>
      <w:lvlJc w:val="left"/>
      <w:pPr>
        <w:ind w:left="1723" w:hanging="360"/>
      </w:pPr>
      <w:rPr>
        <w:rFonts w:ascii="Courier New" w:hAnsi="Courier New" w:cs="Courier New" w:hint="default"/>
      </w:rPr>
    </w:lvl>
    <w:lvl w:ilvl="2" w:tplc="FABA6D04" w:tentative="1">
      <w:start w:val="1"/>
      <w:numFmt w:val="bullet"/>
      <w:lvlText w:val=""/>
      <w:lvlJc w:val="left"/>
      <w:pPr>
        <w:ind w:left="2443" w:hanging="360"/>
      </w:pPr>
      <w:rPr>
        <w:rFonts w:ascii="Wingdings" w:hAnsi="Wingdings" w:hint="default"/>
      </w:rPr>
    </w:lvl>
    <w:lvl w:ilvl="3" w:tplc="8DB02E24" w:tentative="1">
      <w:start w:val="1"/>
      <w:numFmt w:val="bullet"/>
      <w:lvlText w:val=""/>
      <w:lvlJc w:val="left"/>
      <w:pPr>
        <w:ind w:left="3163" w:hanging="360"/>
      </w:pPr>
      <w:rPr>
        <w:rFonts w:ascii="Symbol" w:hAnsi="Symbol" w:hint="default"/>
      </w:rPr>
    </w:lvl>
    <w:lvl w:ilvl="4" w:tplc="A3160DD0" w:tentative="1">
      <w:start w:val="1"/>
      <w:numFmt w:val="bullet"/>
      <w:lvlText w:val="o"/>
      <w:lvlJc w:val="left"/>
      <w:pPr>
        <w:ind w:left="3883" w:hanging="360"/>
      </w:pPr>
      <w:rPr>
        <w:rFonts w:ascii="Courier New" w:hAnsi="Courier New" w:cs="Courier New" w:hint="default"/>
      </w:rPr>
    </w:lvl>
    <w:lvl w:ilvl="5" w:tplc="37368DF2" w:tentative="1">
      <w:start w:val="1"/>
      <w:numFmt w:val="bullet"/>
      <w:lvlText w:val=""/>
      <w:lvlJc w:val="left"/>
      <w:pPr>
        <w:ind w:left="4603" w:hanging="360"/>
      </w:pPr>
      <w:rPr>
        <w:rFonts w:ascii="Wingdings" w:hAnsi="Wingdings" w:hint="default"/>
      </w:rPr>
    </w:lvl>
    <w:lvl w:ilvl="6" w:tplc="012AEC92" w:tentative="1">
      <w:start w:val="1"/>
      <w:numFmt w:val="bullet"/>
      <w:lvlText w:val=""/>
      <w:lvlJc w:val="left"/>
      <w:pPr>
        <w:ind w:left="5323" w:hanging="360"/>
      </w:pPr>
      <w:rPr>
        <w:rFonts w:ascii="Symbol" w:hAnsi="Symbol" w:hint="default"/>
      </w:rPr>
    </w:lvl>
    <w:lvl w:ilvl="7" w:tplc="52A2A97A" w:tentative="1">
      <w:start w:val="1"/>
      <w:numFmt w:val="bullet"/>
      <w:lvlText w:val="o"/>
      <w:lvlJc w:val="left"/>
      <w:pPr>
        <w:ind w:left="6043" w:hanging="360"/>
      </w:pPr>
      <w:rPr>
        <w:rFonts w:ascii="Courier New" w:hAnsi="Courier New" w:cs="Courier New" w:hint="default"/>
      </w:rPr>
    </w:lvl>
    <w:lvl w:ilvl="8" w:tplc="3D82053E" w:tentative="1">
      <w:start w:val="1"/>
      <w:numFmt w:val="bullet"/>
      <w:lvlText w:val=""/>
      <w:lvlJc w:val="left"/>
      <w:pPr>
        <w:ind w:left="6763" w:hanging="360"/>
      </w:pPr>
      <w:rPr>
        <w:rFonts w:ascii="Wingdings" w:hAnsi="Wingdings" w:hint="default"/>
      </w:rPr>
    </w:lvl>
  </w:abstractNum>
  <w:abstractNum w:abstractNumId="22" w15:restartNumberingAfterBreak="0">
    <w:nsid w:val="38026A95"/>
    <w:multiLevelType w:val="hybridMultilevel"/>
    <w:tmpl w:val="46BC287A"/>
    <w:lvl w:ilvl="0" w:tplc="AB2C647E">
      <w:start w:val="1"/>
      <w:numFmt w:val="bullet"/>
      <w:lvlText w:val=""/>
      <w:lvlJc w:val="left"/>
      <w:pPr>
        <w:ind w:left="2010" w:hanging="360"/>
      </w:pPr>
      <w:rPr>
        <w:rFonts w:ascii="Wingdings" w:hAnsi="Wingdings" w:hint="default"/>
        <w:u w:color="C9187E"/>
      </w:rPr>
    </w:lvl>
    <w:lvl w:ilvl="1" w:tplc="D12AF272" w:tentative="1">
      <w:start w:val="1"/>
      <w:numFmt w:val="bullet"/>
      <w:lvlText w:val="o"/>
      <w:lvlJc w:val="left"/>
      <w:pPr>
        <w:ind w:left="2730" w:hanging="360"/>
      </w:pPr>
      <w:rPr>
        <w:rFonts w:ascii="Courier New" w:hAnsi="Courier New" w:cs="Courier New" w:hint="default"/>
      </w:rPr>
    </w:lvl>
    <w:lvl w:ilvl="2" w:tplc="946C8EFC" w:tentative="1">
      <w:start w:val="1"/>
      <w:numFmt w:val="bullet"/>
      <w:lvlText w:val=""/>
      <w:lvlJc w:val="left"/>
      <w:pPr>
        <w:ind w:left="3450" w:hanging="360"/>
      </w:pPr>
      <w:rPr>
        <w:rFonts w:ascii="Wingdings" w:hAnsi="Wingdings" w:hint="default"/>
      </w:rPr>
    </w:lvl>
    <w:lvl w:ilvl="3" w:tplc="CDCA5770" w:tentative="1">
      <w:start w:val="1"/>
      <w:numFmt w:val="bullet"/>
      <w:lvlText w:val=""/>
      <w:lvlJc w:val="left"/>
      <w:pPr>
        <w:ind w:left="4170" w:hanging="360"/>
      </w:pPr>
      <w:rPr>
        <w:rFonts w:ascii="Symbol" w:hAnsi="Symbol" w:hint="default"/>
      </w:rPr>
    </w:lvl>
    <w:lvl w:ilvl="4" w:tplc="BBEE26E0" w:tentative="1">
      <w:start w:val="1"/>
      <w:numFmt w:val="bullet"/>
      <w:lvlText w:val="o"/>
      <w:lvlJc w:val="left"/>
      <w:pPr>
        <w:ind w:left="4890" w:hanging="360"/>
      </w:pPr>
      <w:rPr>
        <w:rFonts w:ascii="Courier New" w:hAnsi="Courier New" w:cs="Courier New" w:hint="default"/>
      </w:rPr>
    </w:lvl>
    <w:lvl w:ilvl="5" w:tplc="B6021FF8" w:tentative="1">
      <w:start w:val="1"/>
      <w:numFmt w:val="bullet"/>
      <w:lvlText w:val=""/>
      <w:lvlJc w:val="left"/>
      <w:pPr>
        <w:ind w:left="5610" w:hanging="360"/>
      </w:pPr>
      <w:rPr>
        <w:rFonts w:ascii="Wingdings" w:hAnsi="Wingdings" w:hint="default"/>
      </w:rPr>
    </w:lvl>
    <w:lvl w:ilvl="6" w:tplc="E31C5846" w:tentative="1">
      <w:start w:val="1"/>
      <w:numFmt w:val="bullet"/>
      <w:lvlText w:val=""/>
      <w:lvlJc w:val="left"/>
      <w:pPr>
        <w:ind w:left="6330" w:hanging="360"/>
      </w:pPr>
      <w:rPr>
        <w:rFonts w:ascii="Symbol" w:hAnsi="Symbol" w:hint="default"/>
      </w:rPr>
    </w:lvl>
    <w:lvl w:ilvl="7" w:tplc="CA12CDDE" w:tentative="1">
      <w:start w:val="1"/>
      <w:numFmt w:val="bullet"/>
      <w:lvlText w:val="o"/>
      <w:lvlJc w:val="left"/>
      <w:pPr>
        <w:ind w:left="7050" w:hanging="360"/>
      </w:pPr>
      <w:rPr>
        <w:rFonts w:ascii="Courier New" w:hAnsi="Courier New" w:cs="Courier New" w:hint="default"/>
      </w:rPr>
    </w:lvl>
    <w:lvl w:ilvl="8" w:tplc="5344DE08" w:tentative="1">
      <w:start w:val="1"/>
      <w:numFmt w:val="bullet"/>
      <w:lvlText w:val=""/>
      <w:lvlJc w:val="left"/>
      <w:pPr>
        <w:ind w:left="7770" w:hanging="360"/>
      </w:pPr>
      <w:rPr>
        <w:rFonts w:ascii="Wingdings" w:hAnsi="Wingdings" w:hint="default"/>
      </w:rPr>
    </w:lvl>
  </w:abstractNum>
  <w:abstractNum w:abstractNumId="23" w15:restartNumberingAfterBreak="0">
    <w:nsid w:val="40D6047B"/>
    <w:multiLevelType w:val="hybridMultilevel"/>
    <w:tmpl w:val="0E041FDC"/>
    <w:lvl w:ilvl="0" w:tplc="86747AA4">
      <w:start w:val="1"/>
      <w:numFmt w:val="decimal"/>
      <w:lvlText w:val="%1."/>
      <w:lvlJc w:val="left"/>
      <w:pPr>
        <w:ind w:left="720" w:hanging="360"/>
      </w:pPr>
    </w:lvl>
    <w:lvl w:ilvl="1" w:tplc="84A4F74A" w:tentative="1">
      <w:start w:val="1"/>
      <w:numFmt w:val="lowerLetter"/>
      <w:lvlText w:val="%2."/>
      <w:lvlJc w:val="left"/>
      <w:pPr>
        <w:ind w:left="1440" w:hanging="360"/>
      </w:pPr>
    </w:lvl>
    <w:lvl w:ilvl="2" w:tplc="9D2C384E" w:tentative="1">
      <w:start w:val="1"/>
      <w:numFmt w:val="lowerRoman"/>
      <w:lvlText w:val="%3."/>
      <w:lvlJc w:val="right"/>
      <w:pPr>
        <w:ind w:left="2160" w:hanging="180"/>
      </w:pPr>
    </w:lvl>
    <w:lvl w:ilvl="3" w:tplc="86EC7744" w:tentative="1">
      <w:start w:val="1"/>
      <w:numFmt w:val="decimal"/>
      <w:lvlText w:val="%4."/>
      <w:lvlJc w:val="left"/>
      <w:pPr>
        <w:ind w:left="2880" w:hanging="360"/>
      </w:pPr>
    </w:lvl>
    <w:lvl w:ilvl="4" w:tplc="01CE7B3E" w:tentative="1">
      <w:start w:val="1"/>
      <w:numFmt w:val="lowerLetter"/>
      <w:lvlText w:val="%5."/>
      <w:lvlJc w:val="left"/>
      <w:pPr>
        <w:ind w:left="3600" w:hanging="360"/>
      </w:pPr>
    </w:lvl>
    <w:lvl w:ilvl="5" w:tplc="690200F0" w:tentative="1">
      <w:start w:val="1"/>
      <w:numFmt w:val="lowerRoman"/>
      <w:lvlText w:val="%6."/>
      <w:lvlJc w:val="right"/>
      <w:pPr>
        <w:ind w:left="4320" w:hanging="180"/>
      </w:pPr>
    </w:lvl>
    <w:lvl w:ilvl="6" w:tplc="4790B77C" w:tentative="1">
      <w:start w:val="1"/>
      <w:numFmt w:val="decimal"/>
      <w:lvlText w:val="%7."/>
      <w:lvlJc w:val="left"/>
      <w:pPr>
        <w:ind w:left="5040" w:hanging="360"/>
      </w:pPr>
    </w:lvl>
    <w:lvl w:ilvl="7" w:tplc="BEE839F8" w:tentative="1">
      <w:start w:val="1"/>
      <w:numFmt w:val="lowerLetter"/>
      <w:lvlText w:val="%8."/>
      <w:lvlJc w:val="left"/>
      <w:pPr>
        <w:ind w:left="5760" w:hanging="360"/>
      </w:pPr>
    </w:lvl>
    <w:lvl w:ilvl="8" w:tplc="5BCE6438" w:tentative="1">
      <w:start w:val="1"/>
      <w:numFmt w:val="lowerRoman"/>
      <w:lvlText w:val="%9."/>
      <w:lvlJc w:val="right"/>
      <w:pPr>
        <w:ind w:left="6480" w:hanging="180"/>
      </w:pPr>
    </w:lvl>
  </w:abstractNum>
  <w:abstractNum w:abstractNumId="24" w15:restartNumberingAfterBreak="0">
    <w:nsid w:val="41371C32"/>
    <w:multiLevelType w:val="hybridMultilevel"/>
    <w:tmpl w:val="CF46541C"/>
    <w:lvl w:ilvl="0" w:tplc="AA68FD4C">
      <w:numFmt w:val="bullet"/>
      <w:pStyle w:val="List5"/>
      <w:lvlText w:val="–"/>
      <w:lvlJc w:val="left"/>
      <w:pPr>
        <w:ind w:left="1852" w:hanging="360"/>
      </w:pPr>
      <w:rPr>
        <w:rFonts w:ascii="Cynulliad Serif" w:eastAsiaTheme="minorHAnsi" w:hAnsi="Cynulliad Serif" w:cstheme="minorBidi" w:hint="default"/>
        <w:b w:val="0"/>
        <w:i w:val="0"/>
        <w:sz w:val="24"/>
      </w:rPr>
    </w:lvl>
    <w:lvl w:ilvl="1" w:tplc="D24A0C3E" w:tentative="1">
      <w:start w:val="1"/>
      <w:numFmt w:val="bullet"/>
      <w:lvlText w:val="o"/>
      <w:lvlJc w:val="left"/>
      <w:pPr>
        <w:ind w:left="2572" w:hanging="360"/>
      </w:pPr>
      <w:rPr>
        <w:rFonts w:ascii="Courier New" w:hAnsi="Courier New" w:cs="Courier New" w:hint="default"/>
      </w:rPr>
    </w:lvl>
    <w:lvl w:ilvl="2" w:tplc="EECEFD40" w:tentative="1">
      <w:start w:val="1"/>
      <w:numFmt w:val="bullet"/>
      <w:lvlText w:val=""/>
      <w:lvlJc w:val="left"/>
      <w:pPr>
        <w:ind w:left="3292" w:hanging="360"/>
      </w:pPr>
      <w:rPr>
        <w:rFonts w:ascii="Wingdings" w:hAnsi="Wingdings" w:hint="default"/>
      </w:rPr>
    </w:lvl>
    <w:lvl w:ilvl="3" w:tplc="050033A0" w:tentative="1">
      <w:start w:val="1"/>
      <w:numFmt w:val="bullet"/>
      <w:lvlText w:val=""/>
      <w:lvlJc w:val="left"/>
      <w:pPr>
        <w:ind w:left="4012" w:hanging="360"/>
      </w:pPr>
      <w:rPr>
        <w:rFonts w:ascii="Symbol" w:hAnsi="Symbol" w:hint="default"/>
      </w:rPr>
    </w:lvl>
    <w:lvl w:ilvl="4" w:tplc="0538B154" w:tentative="1">
      <w:start w:val="1"/>
      <w:numFmt w:val="bullet"/>
      <w:lvlText w:val="o"/>
      <w:lvlJc w:val="left"/>
      <w:pPr>
        <w:ind w:left="4732" w:hanging="360"/>
      </w:pPr>
      <w:rPr>
        <w:rFonts w:ascii="Courier New" w:hAnsi="Courier New" w:cs="Courier New" w:hint="default"/>
      </w:rPr>
    </w:lvl>
    <w:lvl w:ilvl="5" w:tplc="97C4A004" w:tentative="1">
      <w:start w:val="1"/>
      <w:numFmt w:val="bullet"/>
      <w:lvlText w:val=""/>
      <w:lvlJc w:val="left"/>
      <w:pPr>
        <w:ind w:left="5452" w:hanging="360"/>
      </w:pPr>
      <w:rPr>
        <w:rFonts w:ascii="Wingdings" w:hAnsi="Wingdings" w:hint="default"/>
      </w:rPr>
    </w:lvl>
    <w:lvl w:ilvl="6" w:tplc="3AF8998A" w:tentative="1">
      <w:start w:val="1"/>
      <w:numFmt w:val="bullet"/>
      <w:lvlText w:val=""/>
      <w:lvlJc w:val="left"/>
      <w:pPr>
        <w:ind w:left="6172" w:hanging="360"/>
      </w:pPr>
      <w:rPr>
        <w:rFonts w:ascii="Symbol" w:hAnsi="Symbol" w:hint="default"/>
      </w:rPr>
    </w:lvl>
    <w:lvl w:ilvl="7" w:tplc="F1AAC646" w:tentative="1">
      <w:start w:val="1"/>
      <w:numFmt w:val="bullet"/>
      <w:lvlText w:val="o"/>
      <w:lvlJc w:val="left"/>
      <w:pPr>
        <w:ind w:left="6892" w:hanging="360"/>
      </w:pPr>
      <w:rPr>
        <w:rFonts w:ascii="Courier New" w:hAnsi="Courier New" w:cs="Courier New" w:hint="default"/>
      </w:rPr>
    </w:lvl>
    <w:lvl w:ilvl="8" w:tplc="E8C8D502" w:tentative="1">
      <w:start w:val="1"/>
      <w:numFmt w:val="bullet"/>
      <w:lvlText w:val=""/>
      <w:lvlJc w:val="left"/>
      <w:pPr>
        <w:ind w:left="7612" w:hanging="360"/>
      </w:pPr>
      <w:rPr>
        <w:rFonts w:ascii="Wingdings" w:hAnsi="Wingdings" w:hint="default"/>
      </w:rPr>
    </w:lvl>
  </w:abstractNum>
  <w:abstractNum w:abstractNumId="25" w15:restartNumberingAfterBreak="0">
    <w:nsid w:val="48982476"/>
    <w:multiLevelType w:val="multilevel"/>
    <w:tmpl w:val="08090023"/>
    <w:styleLink w:val="ArticleSection"/>
    <w:lvl w:ilvl="0">
      <w:start w:val="1"/>
      <w:numFmt w:val="upperRoman"/>
      <w:lvlText w:val="Article %1."/>
      <w:lvlJc w:val="left"/>
      <w:pPr>
        <w:ind w:left="0" w:firstLine="0"/>
      </w:pPr>
      <w:rPr>
        <w:color w:val="414042"/>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27F24ED"/>
    <w:multiLevelType w:val="hybridMultilevel"/>
    <w:tmpl w:val="0D061C90"/>
    <w:lvl w:ilvl="0" w:tplc="8B3C0FEE">
      <w:numFmt w:val="bullet"/>
      <w:pStyle w:val="List3"/>
      <w:lvlText w:val="–"/>
      <w:lvlJc w:val="left"/>
      <w:pPr>
        <w:ind w:left="1286" w:hanging="360"/>
      </w:pPr>
      <w:rPr>
        <w:rFonts w:ascii="Cynulliad Serif" w:eastAsiaTheme="minorHAnsi" w:hAnsi="Cynulliad Serif" w:cstheme="minorBidi" w:hint="default"/>
        <w:b w:val="0"/>
        <w:i w:val="0"/>
        <w:sz w:val="24"/>
      </w:rPr>
    </w:lvl>
    <w:lvl w:ilvl="1" w:tplc="7F684336" w:tentative="1">
      <w:start w:val="1"/>
      <w:numFmt w:val="bullet"/>
      <w:lvlText w:val="o"/>
      <w:lvlJc w:val="left"/>
      <w:pPr>
        <w:ind w:left="2006" w:hanging="360"/>
      </w:pPr>
      <w:rPr>
        <w:rFonts w:ascii="Courier New" w:hAnsi="Courier New" w:cs="Courier New" w:hint="default"/>
      </w:rPr>
    </w:lvl>
    <w:lvl w:ilvl="2" w:tplc="FF3E9B24" w:tentative="1">
      <w:start w:val="1"/>
      <w:numFmt w:val="bullet"/>
      <w:lvlText w:val=""/>
      <w:lvlJc w:val="left"/>
      <w:pPr>
        <w:ind w:left="2726" w:hanging="360"/>
      </w:pPr>
      <w:rPr>
        <w:rFonts w:ascii="Wingdings" w:hAnsi="Wingdings" w:hint="default"/>
      </w:rPr>
    </w:lvl>
    <w:lvl w:ilvl="3" w:tplc="4F2CDC62" w:tentative="1">
      <w:start w:val="1"/>
      <w:numFmt w:val="bullet"/>
      <w:lvlText w:val=""/>
      <w:lvlJc w:val="left"/>
      <w:pPr>
        <w:ind w:left="3446" w:hanging="360"/>
      </w:pPr>
      <w:rPr>
        <w:rFonts w:ascii="Symbol" w:hAnsi="Symbol" w:hint="default"/>
      </w:rPr>
    </w:lvl>
    <w:lvl w:ilvl="4" w:tplc="4DCCE4E0" w:tentative="1">
      <w:start w:val="1"/>
      <w:numFmt w:val="bullet"/>
      <w:lvlText w:val="o"/>
      <w:lvlJc w:val="left"/>
      <w:pPr>
        <w:ind w:left="4166" w:hanging="360"/>
      </w:pPr>
      <w:rPr>
        <w:rFonts w:ascii="Courier New" w:hAnsi="Courier New" w:cs="Courier New" w:hint="default"/>
      </w:rPr>
    </w:lvl>
    <w:lvl w:ilvl="5" w:tplc="297E2332" w:tentative="1">
      <w:start w:val="1"/>
      <w:numFmt w:val="bullet"/>
      <w:lvlText w:val=""/>
      <w:lvlJc w:val="left"/>
      <w:pPr>
        <w:ind w:left="4886" w:hanging="360"/>
      </w:pPr>
      <w:rPr>
        <w:rFonts w:ascii="Wingdings" w:hAnsi="Wingdings" w:hint="default"/>
      </w:rPr>
    </w:lvl>
    <w:lvl w:ilvl="6" w:tplc="9050BE6A" w:tentative="1">
      <w:start w:val="1"/>
      <w:numFmt w:val="bullet"/>
      <w:lvlText w:val=""/>
      <w:lvlJc w:val="left"/>
      <w:pPr>
        <w:ind w:left="5606" w:hanging="360"/>
      </w:pPr>
      <w:rPr>
        <w:rFonts w:ascii="Symbol" w:hAnsi="Symbol" w:hint="default"/>
      </w:rPr>
    </w:lvl>
    <w:lvl w:ilvl="7" w:tplc="7D5CCAF0" w:tentative="1">
      <w:start w:val="1"/>
      <w:numFmt w:val="bullet"/>
      <w:lvlText w:val="o"/>
      <w:lvlJc w:val="left"/>
      <w:pPr>
        <w:ind w:left="6326" w:hanging="360"/>
      </w:pPr>
      <w:rPr>
        <w:rFonts w:ascii="Courier New" w:hAnsi="Courier New" w:cs="Courier New" w:hint="default"/>
      </w:rPr>
    </w:lvl>
    <w:lvl w:ilvl="8" w:tplc="D48A43AE" w:tentative="1">
      <w:start w:val="1"/>
      <w:numFmt w:val="bullet"/>
      <w:lvlText w:val=""/>
      <w:lvlJc w:val="left"/>
      <w:pPr>
        <w:ind w:left="7046" w:hanging="360"/>
      </w:pPr>
      <w:rPr>
        <w:rFonts w:ascii="Wingdings" w:hAnsi="Wingdings" w:hint="default"/>
      </w:rPr>
    </w:lvl>
  </w:abstractNum>
  <w:abstractNum w:abstractNumId="27" w15:restartNumberingAfterBreak="0">
    <w:nsid w:val="52D04D58"/>
    <w:multiLevelType w:val="hybridMultilevel"/>
    <w:tmpl w:val="282439C2"/>
    <w:lvl w:ilvl="0" w:tplc="59DE2F8A">
      <w:numFmt w:val="bullet"/>
      <w:pStyle w:val="ListContinue5"/>
      <w:lvlText w:val="–"/>
      <w:lvlJc w:val="left"/>
      <w:pPr>
        <w:ind w:left="2135" w:hanging="360"/>
      </w:pPr>
      <w:rPr>
        <w:rFonts w:ascii="Cynulliad Serif" w:eastAsiaTheme="minorHAnsi" w:hAnsi="Cynulliad Serif" w:cstheme="minorBidi" w:hint="default"/>
        <w:b w:val="0"/>
        <w:i w:val="0"/>
        <w:sz w:val="24"/>
      </w:rPr>
    </w:lvl>
    <w:lvl w:ilvl="1" w:tplc="1784A28C" w:tentative="1">
      <w:start w:val="1"/>
      <w:numFmt w:val="bullet"/>
      <w:lvlText w:val="o"/>
      <w:lvlJc w:val="left"/>
      <w:pPr>
        <w:ind w:left="2855" w:hanging="360"/>
      </w:pPr>
      <w:rPr>
        <w:rFonts w:ascii="Courier New" w:hAnsi="Courier New" w:cs="Courier New" w:hint="default"/>
      </w:rPr>
    </w:lvl>
    <w:lvl w:ilvl="2" w:tplc="6C8831DE" w:tentative="1">
      <w:start w:val="1"/>
      <w:numFmt w:val="bullet"/>
      <w:lvlText w:val=""/>
      <w:lvlJc w:val="left"/>
      <w:pPr>
        <w:ind w:left="3575" w:hanging="360"/>
      </w:pPr>
      <w:rPr>
        <w:rFonts w:ascii="Wingdings" w:hAnsi="Wingdings" w:hint="default"/>
      </w:rPr>
    </w:lvl>
    <w:lvl w:ilvl="3" w:tplc="672C9F76" w:tentative="1">
      <w:start w:val="1"/>
      <w:numFmt w:val="bullet"/>
      <w:lvlText w:val=""/>
      <w:lvlJc w:val="left"/>
      <w:pPr>
        <w:ind w:left="4295" w:hanging="360"/>
      </w:pPr>
      <w:rPr>
        <w:rFonts w:ascii="Symbol" w:hAnsi="Symbol" w:hint="default"/>
      </w:rPr>
    </w:lvl>
    <w:lvl w:ilvl="4" w:tplc="F3465898" w:tentative="1">
      <w:start w:val="1"/>
      <w:numFmt w:val="bullet"/>
      <w:lvlText w:val="o"/>
      <w:lvlJc w:val="left"/>
      <w:pPr>
        <w:ind w:left="5015" w:hanging="360"/>
      </w:pPr>
      <w:rPr>
        <w:rFonts w:ascii="Courier New" w:hAnsi="Courier New" w:cs="Courier New" w:hint="default"/>
      </w:rPr>
    </w:lvl>
    <w:lvl w:ilvl="5" w:tplc="42447F62" w:tentative="1">
      <w:start w:val="1"/>
      <w:numFmt w:val="bullet"/>
      <w:lvlText w:val=""/>
      <w:lvlJc w:val="left"/>
      <w:pPr>
        <w:ind w:left="5735" w:hanging="360"/>
      </w:pPr>
      <w:rPr>
        <w:rFonts w:ascii="Wingdings" w:hAnsi="Wingdings" w:hint="default"/>
      </w:rPr>
    </w:lvl>
    <w:lvl w:ilvl="6" w:tplc="36828218" w:tentative="1">
      <w:start w:val="1"/>
      <w:numFmt w:val="bullet"/>
      <w:lvlText w:val=""/>
      <w:lvlJc w:val="left"/>
      <w:pPr>
        <w:ind w:left="6455" w:hanging="360"/>
      </w:pPr>
      <w:rPr>
        <w:rFonts w:ascii="Symbol" w:hAnsi="Symbol" w:hint="default"/>
      </w:rPr>
    </w:lvl>
    <w:lvl w:ilvl="7" w:tplc="3F4E28EA" w:tentative="1">
      <w:start w:val="1"/>
      <w:numFmt w:val="bullet"/>
      <w:lvlText w:val="o"/>
      <w:lvlJc w:val="left"/>
      <w:pPr>
        <w:ind w:left="7175" w:hanging="360"/>
      </w:pPr>
      <w:rPr>
        <w:rFonts w:ascii="Courier New" w:hAnsi="Courier New" w:cs="Courier New" w:hint="default"/>
      </w:rPr>
    </w:lvl>
    <w:lvl w:ilvl="8" w:tplc="122218FE" w:tentative="1">
      <w:start w:val="1"/>
      <w:numFmt w:val="bullet"/>
      <w:lvlText w:val=""/>
      <w:lvlJc w:val="left"/>
      <w:pPr>
        <w:ind w:left="7895" w:hanging="360"/>
      </w:pPr>
      <w:rPr>
        <w:rFonts w:ascii="Wingdings" w:hAnsi="Wingdings" w:hint="default"/>
      </w:rPr>
    </w:lvl>
  </w:abstractNum>
  <w:abstractNum w:abstractNumId="28" w15:restartNumberingAfterBreak="0">
    <w:nsid w:val="58A7416F"/>
    <w:multiLevelType w:val="hybridMultilevel"/>
    <w:tmpl w:val="E10286CE"/>
    <w:lvl w:ilvl="0" w:tplc="FDA66846">
      <w:start w:val="1"/>
      <w:numFmt w:val="bullet"/>
      <w:lvlText w:val=""/>
      <w:lvlJc w:val="left"/>
      <w:pPr>
        <w:ind w:left="720" w:hanging="360"/>
      </w:pPr>
      <w:rPr>
        <w:rFonts w:ascii="Symbol" w:hAnsi="Symbol" w:hint="default"/>
      </w:rPr>
    </w:lvl>
    <w:lvl w:ilvl="1" w:tplc="C832B0E8" w:tentative="1">
      <w:start w:val="1"/>
      <w:numFmt w:val="bullet"/>
      <w:lvlText w:val="o"/>
      <w:lvlJc w:val="left"/>
      <w:pPr>
        <w:ind w:left="1440" w:hanging="360"/>
      </w:pPr>
      <w:rPr>
        <w:rFonts w:ascii="Courier New" w:hAnsi="Courier New" w:cs="Courier New" w:hint="default"/>
      </w:rPr>
    </w:lvl>
    <w:lvl w:ilvl="2" w:tplc="4B9025AE" w:tentative="1">
      <w:start w:val="1"/>
      <w:numFmt w:val="bullet"/>
      <w:lvlText w:val=""/>
      <w:lvlJc w:val="left"/>
      <w:pPr>
        <w:ind w:left="2160" w:hanging="360"/>
      </w:pPr>
      <w:rPr>
        <w:rFonts w:ascii="Wingdings" w:hAnsi="Wingdings" w:hint="default"/>
      </w:rPr>
    </w:lvl>
    <w:lvl w:ilvl="3" w:tplc="F94EDB86" w:tentative="1">
      <w:start w:val="1"/>
      <w:numFmt w:val="bullet"/>
      <w:lvlText w:val=""/>
      <w:lvlJc w:val="left"/>
      <w:pPr>
        <w:ind w:left="2880" w:hanging="360"/>
      </w:pPr>
      <w:rPr>
        <w:rFonts w:ascii="Symbol" w:hAnsi="Symbol" w:hint="default"/>
      </w:rPr>
    </w:lvl>
    <w:lvl w:ilvl="4" w:tplc="3C12E166" w:tentative="1">
      <w:start w:val="1"/>
      <w:numFmt w:val="bullet"/>
      <w:lvlText w:val="o"/>
      <w:lvlJc w:val="left"/>
      <w:pPr>
        <w:ind w:left="3600" w:hanging="360"/>
      </w:pPr>
      <w:rPr>
        <w:rFonts w:ascii="Courier New" w:hAnsi="Courier New" w:cs="Courier New" w:hint="default"/>
      </w:rPr>
    </w:lvl>
    <w:lvl w:ilvl="5" w:tplc="CAC6C4B6" w:tentative="1">
      <w:start w:val="1"/>
      <w:numFmt w:val="bullet"/>
      <w:lvlText w:val=""/>
      <w:lvlJc w:val="left"/>
      <w:pPr>
        <w:ind w:left="4320" w:hanging="360"/>
      </w:pPr>
      <w:rPr>
        <w:rFonts w:ascii="Wingdings" w:hAnsi="Wingdings" w:hint="default"/>
      </w:rPr>
    </w:lvl>
    <w:lvl w:ilvl="6" w:tplc="ED86CC7C" w:tentative="1">
      <w:start w:val="1"/>
      <w:numFmt w:val="bullet"/>
      <w:lvlText w:val=""/>
      <w:lvlJc w:val="left"/>
      <w:pPr>
        <w:ind w:left="5040" w:hanging="360"/>
      </w:pPr>
      <w:rPr>
        <w:rFonts w:ascii="Symbol" w:hAnsi="Symbol" w:hint="default"/>
      </w:rPr>
    </w:lvl>
    <w:lvl w:ilvl="7" w:tplc="33A6DED6" w:tentative="1">
      <w:start w:val="1"/>
      <w:numFmt w:val="bullet"/>
      <w:lvlText w:val="o"/>
      <w:lvlJc w:val="left"/>
      <w:pPr>
        <w:ind w:left="5760" w:hanging="360"/>
      </w:pPr>
      <w:rPr>
        <w:rFonts w:ascii="Courier New" w:hAnsi="Courier New" w:cs="Courier New" w:hint="default"/>
      </w:rPr>
    </w:lvl>
    <w:lvl w:ilvl="8" w:tplc="5CAEF16E" w:tentative="1">
      <w:start w:val="1"/>
      <w:numFmt w:val="bullet"/>
      <w:lvlText w:val=""/>
      <w:lvlJc w:val="left"/>
      <w:pPr>
        <w:ind w:left="6480" w:hanging="360"/>
      </w:pPr>
      <w:rPr>
        <w:rFonts w:ascii="Wingdings" w:hAnsi="Wingdings" w:hint="default"/>
      </w:rPr>
    </w:lvl>
  </w:abstractNum>
  <w:abstractNum w:abstractNumId="29" w15:restartNumberingAfterBreak="0">
    <w:nsid w:val="655235CD"/>
    <w:multiLevelType w:val="hybridMultilevel"/>
    <w:tmpl w:val="DB12C10A"/>
    <w:lvl w:ilvl="0" w:tplc="51D4AB06">
      <w:start w:val="1"/>
      <w:numFmt w:val="bullet"/>
      <w:pStyle w:val="Bullet-Text"/>
      <w:lvlText w:val=""/>
      <w:lvlJc w:val="left"/>
      <w:pPr>
        <w:ind w:left="1854" w:hanging="360"/>
      </w:pPr>
      <w:rPr>
        <w:rFonts w:ascii="Wingdings" w:hAnsi="Wingdings" w:hint="default"/>
        <w:color w:val="C9187E" w:themeColor="accent1"/>
      </w:rPr>
    </w:lvl>
    <w:lvl w:ilvl="1" w:tplc="6F0C7DB0" w:tentative="1">
      <w:start w:val="1"/>
      <w:numFmt w:val="bullet"/>
      <w:lvlText w:val="o"/>
      <w:lvlJc w:val="left"/>
      <w:pPr>
        <w:ind w:left="2574" w:hanging="360"/>
      </w:pPr>
      <w:rPr>
        <w:rFonts w:ascii="Courier New" w:hAnsi="Courier New" w:cs="Courier New" w:hint="default"/>
      </w:rPr>
    </w:lvl>
    <w:lvl w:ilvl="2" w:tplc="69823B6E" w:tentative="1">
      <w:start w:val="1"/>
      <w:numFmt w:val="bullet"/>
      <w:lvlText w:val=""/>
      <w:lvlJc w:val="left"/>
      <w:pPr>
        <w:ind w:left="3294" w:hanging="360"/>
      </w:pPr>
      <w:rPr>
        <w:rFonts w:ascii="Wingdings" w:hAnsi="Wingdings" w:hint="default"/>
      </w:rPr>
    </w:lvl>
    <w:lvl w:ilvl="3" w:tplc="3BDCE26A" w:tentative="1">
      <w:start w:val="1"/>
      <w:numFmt w:val="bullet"/>
      <w:lvlText w:val=""/>
      <w:lvlJc w:val="left"/>
      <w:pPr>
        <w:ind w:left="4014" w:hanging="360"/>
      </w:pPr>
      <w:rPr>
        <w:rFonts w:ascii="Symbol" w:hAnsi="Symbol" w:hint="default"/>
      </w:rPr>
    </w:lvl>
    <w:lvl w:ilvl="4" w:tplc="A6AA6DFE" w:tentative="1">
      <w:start w:val="1"/>
      <w:numFmt w:val="bullet"/>
      <w:lvlText w:val="o"/>
      <w:lvlJc w:val="left"/>
      <w:pPr>
        <w:ind w:left="4734" w:hanging="360"/>
      </w:pPr>
      <w:rPr>
        <w:rFonts w:ascii="Courier New" w:hAnsi="Courier New" w:cs="Courier New" w:hint="default"/>
      </w:rPr>
    </w:lvl>
    <w:lvl w:ilvl="5" w:tplc="1D20B212" w:tentative="1">
      <w:start w:val="1"/>
      <w:numFmt w:val="bullet"/>
      <w:lvlText w:val=""/>
      <w:lvlJc w:val="left"/>
      <w:pPr>
        <w:ind w:left="5454" w:hanging="360"/>
      </w:pPr>
      <w:rPr>
        <w:rFonts w:ascii="Wingdings" w:hAnsi="Wingdings" w:hint="default"/>
      </w:rPr>
    </w:lvl>
    <w:lvl w:ilvl="6" w:tplc="0C4AF6C2" w:tentative="1">
      <w:start w:val="1"/>
      <w:numFmt w:val="bullet"/>
      <w:lvlText w:val=""/>
      <w:lvlJc w:val="left"/>
      <w:pPr>
        <w:ind w:left="6174" w:hanging="360"/>
      </w:pPr>
      <w:rPr>
        <w:rFonts w:ascii="Symbol" w:hAnsi="Symbol" w:hint="default"/>
      </w:rPr>
    </w:lvl>
    <w:lvl w:ilvl="7" w:tplc="07A45FE0" w:tentative="1">
      <w:start w:val="1"/>
      <w:numFmt w:val="bullet"/>
      <w:lvlText w:val="o"/>
      <w:lvlJc w:val="left"/>
      <w:pPr>
        <w:ind w:left="6894" w:hanging="360"/>
      </w:pPr>
      <w:rPr>
        <w:rFonts w:ascii="Courier New" w:hAnsi="Courier New" w:cs="Courier New" w:hint="default"/>
      </w:rPr>
    </w:lvl>
    <w:lvl w:ilvl="8" w:tplc="A81E3BF6" w:tentative="1">
      <w:start w:val="1"/>
      <w:numFmt w:val="bullet"/>
      <w:lvlText w:val=""/>
      <w:lvlJc w:val="left"/>
      <w:pPr>
        <w:ind w:left="7614" w:hanging="360"/>
      </w:pPr>
      <w:rPr>
        <w:rFonts w:ascii="Wingdings" w:hAnsi="Wingdings" w:hint="default"/>
      </w:rPr>
    </w:lvl>
  </w:abstractNum>
  <w:abstractNum w:abstractNumId="30" w15:restartNumberingAfterBreak="0">
    <w:nsid w:val="73F6695F"/>
    <w:multiLevelType w:val="hybridMultilevel"/>
    <w:tmpl w:val="721C1070"/>
    <w:lvl w:ilvl="0" w:tplc="58ECEFE6">
      <w:start w:val="1"/>
      <w:numFmt w:val="decimal"/>
      <w:pStyle w:val="Numberlist"/>
      <w:lvlText w:val="%1."/>
      <w:lvlJc w:val="left"/>
      <w:pPr>
        <w:ind w:left="1040" w:hanging="360"/>
      </w:pPr>
      <w:rPr>
        <w:rFonts w:ascii="Montserrat" w:hAnsi="Montserrat" w:cs="Segoe UI" w:hint="default"/>
        <w:b/>
        <w:bCs w:val="0"/>
        <w:i w:val="0"/>
        <w:iCs w:val="0"/>
        <w:caps w:val="0"/>
        <w:smallCaps w:val="0"/>
        <w:strike w:val="0"/>
        <w:dstrike w:val="0"/>
        <w:noProof w:val="0"/>
        <w:vanish w:val="0"/>
        <w:color w:val="C9187E" w:themeColor="accent1"/>
        <w:spacing w:val="0"/>
        <w:kern w:val="0"/>
        <w:position w:val="0"/>
        <w:sz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DB40A188" w:tentative="1">
      <w:start w:val="1"/>
      <w:numFmt w:val="lowerLetter"/>
      <w:lvlText w:val="%2."/>
      <w:lvlJc w:val="left"/>
      <w:pPr>
        <w:ind w:left="1667" w:hanging="360"/>
      </w:pPr>
    </w:lvl>
    <w:lvl w:ilvl="2" w:tplc="81121102" w:tentative="1">
      <w:start w:val="1"/>
      <w:numFmt w:val="lowerRoman"/>
      <w:lvlText w:val="%3."/>
      <w:lvlJc w:val="right"/>
      <w:pPr>
        <w:ind w:left="2387" w:hanging="180"/>
      </w:pPr>
    </w:lvl>
    <w:lvl w:ilvl="3" w:tplc="D5248040" w:tentative="1">
      <w:start w:val="1"/>
      <w:numFmt w:val="decimal"/>
      <w:lvlText w:val="%4."/>
      <w:lvlJc w:val="left"/>
      <w:pPr>
        <w:ind w:left="3107" w:hanging="360"/>
      </w:pPr>
    </w:lvl>
    <w:lvl w:ilvl="4" w:tplc="9CFE51EA" w:tentative="1">
      <w:start w:val="1"/>
      <w:numFmt w:val="lowerLetter"/>
      <w:lvlText w:val="%5."/>
      <w:lvlJc w:val="left"/>
      <w:pPr>
        <w:ind w:left="3827" w:hanging="360"/>
      </w:pPr>
    </w:lvl>
    <w:lvl w:ilvl="5" w:tplc="0DAA9140" w:tentative="1">
      <w:start w:val="1"/>
      <w:numFmt w:val="lowerRoman"/>
      <w:lvlText w:val="%6."/>
      <w:lvlJc w:val="right"/>
      <w:pPr>
        <w:ind w:left="4547" w:hanging="180"/>
      </w:pPr>
    </w:lvl>
    <w:lvl w:ilvl="6" w:tplc="BD14586A" w:tentative="1">
      <w:start w:val="1"/>
      <w:numFmt w:val="decimal"/>
      <w:lvlText w:val="%7."/>
      <w:lvlJc w:val="left"/>
      <w:pPr>
        <w:ind w:left="5267" w:hanging="360"/>
      </w:pPr>
    </w:lvl>
    <w:lvl w:ilvl="7" w:tplc="682A8462" w:tentative="1">
      <w:start w:val="1"/>
      <w:numFmt w:val="lowerLetter"/>
      <w:lvlText w:val="%8."/>
      <w:lvlJc w:val="left"/>
      <w:pPr>
        <w:ind w:left="5987" w:hanging="360"/>
      </w:pPr>
    </w:lvl>
    <w:lvl w:ilvl="8" w:tplc="1780F588" w:tentative="1">
      <w:start w:val="1"/>
      <w:numFmt w:val="lowerRoman"/>
      <w:lvlText w:val="%9."/>
      <w:lvlJc w:val="right"/>
      <w:pPr>
        <w:ind w:left="6707" w:hanging="180"/>
      </w:pPr>
    </w:lvl>
  </w:abstractNum>
  <w:abstractNum w:abstractNumId="31" w15:restartNumberingAfterBreak="0">
    <w:nsid w:val="751B9832"/>
    <w:multiLevelType w:val="hybridMultilevel"/>
    <w:tmpl w:val="FFFFFFFF"/>
    <w:lvl w:ilvl="0" w:tplc="7FFA279E">
      <w:start w:val="1"/>
      <w:numFmt w:val="bullet"/>
      <w:lvlText w:val=""/>
      <w:lvlJc w:val="left"/>
      <w:pPr>
        <w:ind w:left="720" w:hanging="360"/>
      </w:pPr>
      <w:rPr>
        <w:rFonts w:ascii="Symbol" w:hAnsi="Symbol" w:hint="default"/>
      </w:rPr>
    </w:lvl>
    <w:lvl w:ilvl="1" w:tplc="1BE0BDF2">
      <w:start w:val="1"/>
      <w:numFmt w:val="bullet"/>
      <w:lvlText w:val="o"/>
      <w:lvlJc w:val="left"/>
      <w:pPr>
        <w:ind w:left="1440" w:hanging="360"/>
      </w:pPr>
      <w:rPr>
        <w:rFonts w:ascii="Courier New" w:hAnsi="Courier New" w:hint="default"/>
      </w:rPr>
    </w:lvl>
    <w:lvl w:ilvl="2" w:tplc="6B96B61A">
      <w:start w:val="1"/>
      <w:numFmt w:val="bullet"/>
      <w:lvlText w:val=""/>
      <w:lvlJc w:val="left"/>
      <w:pPr>
        <w:ind w:left="2160" w:hanging="360"/>
      </w:pPr>
      <w:rPr>
        <w:rFonts w:ascii="Wingdings" w:hAnsi="Wingdings" w:hint="default"/>
      </w:rPr>
    </w:lvl>
    <w:lvl w:ilvl="3" w:tplc="7AD6D08E">
      <w:start w:val="1"/>
      <w:numFmt w:val="bullet"/>
      <w:lvlText w:val=""/>
      <w:lvlJc w:val="left"/>
      <w:pPr>
        <w:ind w:left="2880" w:hanging="360"/>
      </w:pPr>
      <w:rPr>
        <w:rFonts w:ascii="Symbol" w:hAnsi="Symbol" w:hint="default"/>
      </w:rPr>
    </w:lvl>
    <w:lvl w:ilvl="4" w:tplc="4FFCE45C">
      <w:start w:val="1"/>
      <w:numFmt w:val="bullet"/>
      <w:lvlText w:val="o"/>
      <w:lvlJc w:val="left"/>
      <w:pPr>
        <w:ind w:left="3600" w:hanging="360"/>
      </w:pPr>
      <w:rPr>
        <w:rFonts w:ascii="Courier New" w:hAnsi="Courier New" w:hint="default"/>
      </w:rPr>
    </w:lvl>
    <w:lvl w:ilvl="5" w:tplc="1B82A09E">
      <w:start w:val="1"/>
      <w:numFmt w:val="bullet"/>
      <w:lvlText w:val=""/>
      <w:lvlJc w:val="left"/>
      <w:pPr>
        <w:ind w:left="4320" w:hanging="360"/>
      </w:pPr>
      <w:rPr>
        <w:rFonts w:ascii="Wingdings" w:hAnsi="Wingdings" w:hint="default"/>
      </w:rPr>
    </w:lvl>
    <w:lvl w:ilvl="6" w:tplc="3886E664">
      <w:start w:val="1"/>
      <w:numFmt w:val="bullet"/>
      <w:lvlText w:val=""/>
      <w:lvlJc w:val="left"/>
      <w:pPr>
        <w:ind w:left="5040" w:hanging="360"/>
      </w:pPr>
      <w:rPr>
        <w:rFonts w:ascii="Symbol" w:hAnsi="Symbol" w:hint="default"/>
      </w:rPr>
    </w:lvl>
    <w:lvl w:ilvl="7" w:tplc="2AD0B37C">
      <w:start w:val="1"/>
      <w:numFmt w:val="bullet"/>
      <w:lvlText w:val="o"/>
      <w:lvlJc w:val="left"/>
      <w:pPr>
        <w:ind w:left="5760" w:hanging="360"/>
      </w:pPr>
      <w:rPr>
        <w:rFonts w:ascii="Courier New" w:hAnsi="Courier New" w:hint="default"/>
      </w:rPr>
    </w:lvl>
    <w:lvl w:ilvl="8" w:tplc="0BF892B6">
      <w:start w:val="1"/>
      <w:numFmt w:val="bullet"/>
      <w:lvlText w:val=""/>
      <w:lvlJc w:val="left"/>
      <w:pPr>
        <w:ind w:left="6480" w:hanging="360"/>
      </w:pPr>
      <w:rPr>
        <w:rFonts w:ascii="Wingdings" w:hAnsi="Wingdings" w:hint="default"/>
      </w:rPr>
    </w:lvl>
  </w:abstractNum>
  <w:abstractNum w:abstractNumId="32" w15:restartNumberingAfterBreak="0">
    <w:nsid w:val="7D2A7737"/>
    <w:multiLevelType w:val="hybridMultilevel"/>
    <w:tmpl w:val="6CEE794C"/>
    <w:lvl w:ilvl="0" w:tplc="D8A86260">
      <w:numFmt w:val="bullet"/>
      <w:pStyle w:val="ListContinue2"/>
      <w:lvlText w:val="–"/>
      <w:lvlJc w:val="left"/>
      <w:pPr>
        <w:ind w:left="1286" w:hanging="360"/>
      </w:pPr>
      <w:rPr>
        <w:rFonts w:ascii="Cynulliad Serif" w:eastAsiaTheme="minorHAnsi" w:hAnsi="Cynulliad Serif" w:cstheme="minorBidi" w:hint="default"/>
        <w:b w:val="0"/>
        <w:i w:val="0"/>
        <w:sz w:val="24"/>
      </w:rPr>
    </w:lvl>
    <w:lvl w:ilvl="1" w:tplc="832A6376" w:tentative="1">
      <w:start w:val="1"/>
      <w:numFmt w:val="bullet"/>
      <w:lvlText w:val="o"/>
      <w:lvlJc w:val="left"/>
      <w:pPr>
        <w:ind w:left="2006" w:hanging="360"/>
      </w:pPr>
      <w:rPr>
        <w:rFonts w:ascii="Courier New" w:hAnsi="Courier New" w:cs="Courier New" w:hint="default"/>
      </w:rPr>
    </w:lvl>
    <w:lvl w:ilvl="2" w:tplc="4044F2A4" w:tentative="1">
      <w:start w:val="1"/>
      <w:numFmt w:val="bullet"/>
      <w:lvlText w:val=""/>
      <w:lvlJc w:val="left"/>
      <w:pPr>
        <w:ind w:left="2726" w:hanging="360"/>
      </w:pPr>
      <w:rPr>
        <w:rFonts w:ascii="Wingdings" w:hAnsi="Wingdings" w:hint="default"/>
      </w:rPr>
    </w:lvl>
    <w:lvl w:ilvl="3" w:tplc="19A2B512" w:tentative="1">
      <w:start w:val="1"/>
      <w:numFmt w:val="bullet"/>
      <w:lvlText w:val=""/>
      <w:lvlJc w:val="left"/>
      <w:pPr>
        <w:ind w:left="3446" w:hanging="360"/>
      </w:pPr>
      <w:rPr>
        <w:rFonts w:ascii="Symbol" w:hAnsi="Symbol" w:hint="default"/>
      </w:rPr>
    </w:lvl>
    <w:lvl w:ilvl="4" w:tplc="FCD05884" w:tentative="1">
      <w:start w:val="1"/>
      <w:numFmt w:val="bullet"/>
      <w:lvlText w:val="o"/>
      <w:lvlJc w:val="left"/>
      <w:pPr>
        <w:ind w:left="4166" w:hanging="360"/>
      </w:pPr>
      <w:rPr>
        <w:rFonts w:ascii="Courier New" w:hAnsi="Courier New" w:cs="Courier New" w:hint="default"/>
      </w:rPr>
    </w:lvl>
    <w:lvl w:ilvl="5" w:tplc="3A2E4AF0" w:tentative="1">
      <w:start w:val="1"/>
      <w:numFmt w:val="bullet"/>
      <w:lvlText w:val=""/>
      <w:lvlJc w:val="left"/>
      <w:pPr>
        <w:ind w:left="4886" w:hanging="360"/>
      </w:pPr>
      <w:rPr>
        <w:rFonts w:ascii="Wingdings" w:hAnsi="Wingdings" w:hint="default"/>
      </w:rPr>
    </w:lvl>
    <w:lvl w:ilvl="6" w:tplc="361A13D2" w:tentative="1">
      <w:start w:val="1"/>
      <w:numFmt w:val="bullet"/>
      <w:lvlText w:val=""/>
      <w:lvlJc w:val="left"/>
      <w:pPr>
        <w:ind w:left="5606" w:hanging="360"/>
      </w:pPr>
      <w:rPr>
        <w:rFonts w:ascii="Symbol" w:hAnsi="Symbol" w:hint="default"/>
      </w:rPr>
    </w:lvl>
    <w:lvl w:ilvl="7" w:tplc="D5A0D790" w:tentative="1">
      <w:start w:val="1"/>
      <w:numFmt w:val="bullet"/>
      <w:lvlText w:val="o"/>
      <w:lvlJc w:val="left"/>
      <w:pPr>
        <w:ind w:left="6326" w:hanging="360"/>
      </w:pPr>
      <w:rPr>
        <w:rFonts w:ascii="Courier New" w:hAnsi="Courier New" w:cs="Courier New" w:hint="default"/>
      </w:rPr>
    </w:lvl>
    <w:lvl w:ilvl="8" w:tplc="63C4D9C0" w:tentative="1">
      <w:start w:val="1"/>
      <w:numFmt w:val="bullet"/>
      <w:lvlText w:val=""/>
      <w:lvlJc w:val="left"/>
      <w:pPr>
        <w:ind w:left="7046" w:hanging="360"/>
      </w:pPr>
      <w:rPr>
        <w:rFonts w:ascii="Wingdings" w:hAnsi="Wingdings" w:hint="default"/>
      </w:rPr>
    </w:lvl>
  </w:abstractNum>
  <w:num w:numId="1" w16cid:durableId="1593395196">
    <w:abstractNumId w:val="20"/>
  </w:num>
  <w:num w:numId="2" w16cid:durableId="2076656158">
    <w:abstractNumId w:val="17"/>
  </w:num>
  <w:num w:numId="3" w16cid:durableId="1415667028">
    <w:abstractNumId w:val="13"/>
  </w:num>
  <w:num w:numId="4" w16cid:durableId="1562209902">
    <w:abstractNumId w:val="4"/>
  </w:num>
  <w:num w:numId="5" w16cid:durableId="852106607">
    <w:abstractNumId w:val="30"/>
  </w:num>
  <w:num w:numId="6" w16cid:durableId="898595388">
    <w:abstractNumId w:val="21"/>
  </w:num>
  <w:num w:numId="7" w16cid:durableId="1242838664">
    <w:abstractNumId w:val="26"/>
  </w:num>
  <w:num w:numId="8" w16cid:durableId="1300064484">
    <w:abstractNumId w:val="15"/>
  </w:num>
  <w:num w:numId="9" w16cid:durableId="1179781775">
    <w:abstractNumId w:val="24"/>
  </w:num>
  <w:num w:numId="10" w16cid:durableId="256132992">
    <w:abstractNumId w:val="5"/>
  </w:num>
  <w:num w:numId="11" w16cid:durableId="399642027">
    <w:abstractNumId w:val="3"/>
  </w:num>
  <w:num w:numId="12" w16cid:durableId="205144481">
    <w:abstractNumId w:val="2"/>
  </w:num>
  <w:num w:numId="13" w16cid:durableId="390202398">
    <w:abstractNumId w:val="1"/>
  </w:num>
  <w:num w:numId="14" w16cid:durableId="1709599595">
    <w:abstractNumId w:val="0"/>
  </w:num>
  <w:num w:numId="15" w16cid:durableId="962997590">
    <w:abstractNumId w:val="14"/>
  </w:num>
  <w:num w:numId="16" w16cid:durableId="207884155">
    <w:abstractNumId w:val="32"/>
  </w:num>
  <w:num w:numId="17" w16cid:durableId="745373032">
    <w:abstractNumId w:val="18"/>
  </w:num>
  <w:num w:numId="18" w16cid:durableId="999844090">
    <w:abstractNumId w:val="10"/>
  </w:num>
  <w:num w:numId="19" w16cid:durableId="1315526921">
    <w:abstractNumId w:val="27"/>
  </w:num>
  <w:num w:numId="20" w16cid:durableId="269440057">
    <w:abstractNumId w:val="25"/>
  </w:num>
  <w:num w:numId="21" w16cid:durableId="853686079">
    <w:abstractNumId w:val="19"/>
    <w:lvlOverride w:ilvl="0">
      <w:startOverride w:val="1"/>
    </w:lvlOverride>
  </w:num>
  <w:num w:numId="22" w16cid:durableId="1241327608">
    <w:abstractNumId w:val="29"/>
  </w:num>
  <w:num w:numId="23" w16cid:durableId="695540045">
    <w:abstractNumId w:val="9"/>
  </w:num>
  <w:num w:numId="24" w16cid:durableId="1003162132">
    <w:abstractNumId w:val="8"/>
  </w:num>
  <w:num w:numId="25" w16cid:durableId="1452086822">
    <w:abstractNumId w:val="7"/>
  </w:num>
  <w:num w:numId="26" w16cid:durableId="407926335">
    <w:abstractNumId w:val="6"/>
  </w:num>
  <w:num w:numId="27" w16cid:durableId="1062560157">
    <w:abstractNumId w:val="28"/>
  </w:num>
  <w:num w:numId="28" w16cid:durableId="2095852449">
    <w:abstractNumId w:val="22"/>
  </w:num>
  <w:num w:numId="29" w16cid:durableId="344525322">
    <w:abstractNumId w:val="23"/>
  </w:num>
  <w:num w:numId="30" w16cid:durableId="901257224">
    <w:abstractNumId w:val="31"/>
  </w:num>
  <w:num w:numId="31" w16cid:durableId="916939566">
    <w:abstractNumId w:val="16"/>
  </w:num>
  <w:num w:numId="32" w16cid:durableId="29107575">
    <w:abstractNumId w:val="12"/>
  </w:num>
  <w:num w:numId="33" w16cid:durableId="1231963543">
    <w:abstractNumId w:val="11"/>
  </w:num>
  <w:num w:numId="34" w16cid:durableId="103088484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linkStyle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88"/>
    <w:rsid w:val="00000C4C"/>
    <w:rsid w:val="00002383"/>
    <w:rsid w:val="00002F75"/>
    <w:rsid w:val="00003C4A"/>
    <w:rsid w:val="00004219"/>
    <w:rsid w:val="00005043"/>
    <w:rsid w:val="000054F4"/>
    <w:rsid w:val="00006DEC"/>
    <w:rsid w:val="00006E9E"/>
    <w:rsid w:val="000100A4"/>
    <w:rsid w:val="00010AEB"/>
    <w:rsid w:val="00010D29"/>
    <w:rsid w:val="00011243"/>
    <w:rsid w:val="00011EF9"/>
    <w:rsid w:val="00013E55"/>
    <w:rsid w:val="000155C4"/>
    <w:rsid w:val="00015C6B"/>
    <w:rsid w:val="0001646E"/>
    <w:rsid w:val="00017755"/>
    <w:rsid w:val="0002003B"/>
    <w:rsid w:val="000217EA"/>
    <w:rsid w:val="00021B0A"/>
    <w:rsid w:val="000224C9"/>
    <w:rsid w:val="00022839"/>
    <w:rsid w:val="0002603F"/>
    <w:rsid w:val="0002651C"/>
    <w:rsid w:val="000308A3"/>
    <w:rsid w:val="00031789"/>
    <w:rsid w:val="00031AA3"/>
    <w:rsid w:val="00031B29"/>
    <w:rsid w:val="00032B84"/>
    <w:rsid w:val="0003395A"/>
    <w:rsid w:val="00033E0D"/>
    <w:rsid w:val="00036046"/>
    <w:rsid w:val="0004033A"/>
    <w:rsid w:val="00040510"/>
    <w:rsid w:val="00041477"/>
    <w:rsid w:val="00041551"/>
    <w:rsid w:val="000415C3"/>
    <w:rsid w:val="00041F0C"/>
    <w:rsid w:val="0004256E"/>
    <w:rsid w:val="0004423D"/>
    <w:rsid w:val="00044CC7"/>
    <w:rsid w:val="00045FCB"/>
    <w:rsid w:val="00046ACA"/>
    <w:rsid w:val="00046E79"/>
    <w:rsid w:val="00051BBF"/>
    <w:rsid w:val="000544F1"/>
    <w:rsid w:val="00055EFC"/>
    <w:rsid w:val="00055FDF"/>
    <w:rsid w:val="00056C35"/>
    <w:rsid w:val="00056C46"/>
    <w:rsid w:val="00060ABC"/>
    <w:rsid w:val="000627D4"/>
    <w:rsid w:val="00067355"/>
    <w:rsid w:val="000714E7"/>
    <w:rsid w:val="000741D0"/>
    <w:rsid w:val="0007589F"/>
    <w:rsid w:val="00076394"/>
    <w:rsid w:val="00076E43"/>
    <w:rsid w:val="00076E54"/>
    <w:rsid w:val="000773DA"/>
    <w:rsid w:val="00080614"/>
    <w:rsid w:val="00082F59"/>
    <w:rsid w:val="00084E7B"/>
    <w:rsid w:val="0008501D"/>
    <w:rsid w:val="00085E78"/>
    <w:rsid w:val="00086B66"/>
    <w:rsid w:val="00090D0C"/>
    <w:rsid w:val="00092EF2"/>
    <w:rsid w:val="0009419F"/>
    <w:rsid w:val="0009596B"/>
    <w:rsid w:val="00095C12"/>
    <w:rsid w:val="000963AB"/>
    <w:rsid w:val="0009750B"/>
    <w:rsid w:val="00097F3B"/>
    <w:rsid w:val="000A2383"/>
    <w:rsid w:val="000A355C"/>
    <w:rsid w:val="000A3E59"/>
    <w:rsid w:val="000A7615"/>
    <w:rsid w:val="000B087B"/>
    <w:rsid w:val="000B0B7E"/>
    <w:rsid w:val="000B5DE5"/>
    <w:rsid w:val="000B71E1"/>
    <w:rsid w:val="000B73FB"/>
    <w:rsid w:val="000B7813"/>
    <w:rsid w:val="000C0E71"/>
    <w:rsid w:val="000C236F"/>
    <w:rsid w:val="000C257E"/>
    <w:rsid w:val="000C4676"/>
    <w:rsid w:val="000C67B6"/>
    <w:rsid w:val="000C7537"/>
    <w:rsid w:val="000D04E8"/>
    <w:rsid w:val="000D0F5B"/>
    <w:rsid w:val="000D0FEB"/>
    <w:rsid w:val="000D11C1"/>
    <w:rsid w:val="000D2944"/>
    <w:rsid w:val="000D3D98"/>
    <w:rsid w:val="000D4A7A"/>
    <w:rsid w:val="000D4B0F"/>
    <w:rsid w:val="000D6AF3"/>
    <w:rsid w:val="000E009D"/>
    <w:rsid w:val="000E1116"/>
    <w:rsid w:val="000E1123"/>
    <w:rsid w:val="000E3B6A"/>
    <w:rsid w:val="000E5322"/>
    <w:rsid w:val="000E7A5A"/>
    <w:rsid w:val="000E7ABC"/>
    <w:rsid w:val="000E7CE0"/>
    <w:rsid w:val="000F23CF"/>
    <w:rsid w:val="000F2419"/>
    <w:rsid w:val="000F7342"/>
    <w:rsid w:val="000F781C"/>
    <w:rsid w:val="00101B8B"/>
    <w:rsid w:val="001035BF"/>
    <w:rsid w:val="001054F6"/>
    <w:rsid w:val="0010612E"/>
    <w:rsid w:val="001068B8"/>
    <w:rsid w:val="00106CFD"/>
    <w:rsid w:val="001120B8"/>
    <w:rsid w:val="00112815"/>
    <w:rsid w:val="00112E13"/>
    <w:rsid w:val="00112F24"/>
    <w:rsid w:val="001142EC"/>
    <w:rsid w:val="0011481C"/>
    <w:rsid w:val="001158D9"/>
    <w:rsid w:val="001164EA"/>
    <w:rsid w:val="00120D79"/>
    <w:rsid w:val="001223E8"/>
    <w:rsid w:val="0012344E"/>
    <w:rsid w:val="00125483"/>
    <w:rsid w:val="00127203"/>
    <w:rsid w:val="00130EE2"/>
    <w:rsid w:val="00131752"/>
    <w:rsid w:val="00131F31"/>
    <w:rsid w:val="00132630"/>
    <w:rsid w:val="00133965"/>
    <w:rsid w:val="00133C17"/>
    <w:rsid w:val="00134A71"/>
    <w:rsid w:val="00134E6F"/>
    <w:rsid w:val="00135079"/>
    <w:rsid w:val="00136813"/>
    <w:rsid w:val="00136C50"/>
    <w:rsid w:val="001370F9"/>
    <w:rsid w:val="00137A80"/>
    <w:rsid w:val="00140502"/>
    <w:rsid w:val="00140674"/>
    <w:rsid w:val="00140E66"/>
    <w:rsid w:val="00141E31"/>
    <w:rsid w:val="00142114"/>
    <w:rsid w:val="00143DA0"/>
    <w:rsid w:val="00145175"/>
    <w:rsid w:val="00147C46"/>
    <w:rsid w:val="00147EDF"/>
    <w:rsid w:val="001501A8"/>
    <w:rsid w:val="00151048"/>
    <w:rsid w:val="00151057"/>
    <w:rsid w:val="00151D1C"/>
    <w:rsid w:val="001525EB"/>
    <w:rsid w:val="001539EF"/>
    <w:rsid w:val="001553E7"/>
    <w:rsid w:val="00155E63"/>
    <w:rsid w:val="00157D3E"/>
    <w:rsid w:val="001600A2"/>
    <w:rsid w:val="00160158"/>
    <w:rsid w:val="00161514"/>
    <w:rsid w:val="00163A78"/>
    <w:rsid w:val="00163C15"/>
    <w:rsid w:val="0016420F"/>
    <w:rsid w:val="00164391"/>
    <w:rsid w:val="001646C3"/>
    <w:rsid w:val="00165894"/>
    <w:rsid w:val="00170D96"/>
    <w:rsid w:val="0017145D"/>
    <w:rsid w:val="001729C1"/>
    <w:rsid w:val="00175A71"/>
    <w:rsid w:val="00176088"/>
    <w:rsid w:val="001761A2"/>
    <w:rsid w:val="001762DB"/>
    <w:rsid w:val="00176375"/>
    <w:rsid w:val="0017686F"/>
    <w:rsid w:val="00176D96"/>
    <w:rsid w:val="00180699"/>
    <w:rsid w:val="00180A1D"/>
    <w:rsid w:val="00181672"/>
    <w:rsid w:val="00182E8C"/>
    <w:rsid w:val="0018309E"/>
    <w:rsid w:val="00183979"/>
    <w:rsid w:val="00185609"/>
    <w:rsid w:val="00185DDA"/>
    <w:rsid w:val="00187A8A"/>
    <w:rsid w:val="001904E0"/>
    <w:rsid w:val="00190EFD"/>
    <w:rsid w:val="00192691"/>
    <w:rsid w:val="00192EFC"/>
    <w:rsid w:val="00193E83"/>
    <w:rsid w:val="00197DD1"/>
    <w:rsid w:val="001A0967"/>
    <w:rsid w:val="001A1122"/>
    <w:rsid w:val="001A192C"/>
    <w:rsid w:val="001A30CB"/>
    <w:rsid w:val="001A50C2"/>
    <w:rsid w:val="001A642B"/>
    <w:rsid w:val="001A7A66"/>
    <w:rsid w:val="001B0B2D"/>
    <w:rsid w:val="001B134B"/>
    <w:rsid w:val="001B14A4"/>
    <w:rsid w:val="001B28AE"/>
    <w:rsid w:val="001B5E40"/>
    <w:rsid w:val="001B60FF"/>
    <w:rsid w:val="001C05FB"/>
    <w:rsid w:val="001C1456"/>
    <w:rsid w:val="001C2DA9"/>
    <w:rsid w:val="001C34CC"/>
    <w:rsid w:val="001C38C9"/>
    <w:rsid w:val="001C3B7A"/>
    <w:rsid w:val="001C4529"/>
    <w:rsid w:val="001C597C"/>
    <w:rsid w:val="001C5D54"/>
    <w:rsid w:val="001C6D52"/>
    <w:rsid w:val="001C7660"/>
    <w:rsid w:val="001D00DE"/>
    <w:rsid w:val="001D00F0"/>
    <w:rsid w:val="001D02A9"/>
    <w:rsid w:val="001D0AF3"/>
    <w:rsid w:val="001D0F70"/>
    <w:rsid w:val="001D12EB"/>
    <w:rsid w:val="001D1E51"/>
    <w:rsid w:val="001D25D0"/>
    <w:rsid w:val="001D45C8"/>
    <w:rsid w:val="001D4946"/>
    <w:rsid w:val="001D5AD3"/>
    <w:rsid w:val="001D6369"/>
    <w:rsid w:val="001D65B9"/>
    <w:rsid w:val="001D7429"/>
    <w:rsid w:val="001D7B6B"/>
    <w:rsid w:val="001E14DD"/>
    <w:rsid w:val="001E28DE"/>
    <w:rsid w:val="001E2FC7"/>
    <w:rsid w:val="001E31F7"/>
    <w:rsid w:val="001E353F"/>
    <w:rsid w:val="001E6E62"/>
    <w:rsid w:val="001E74D3"/>
    <w:rsid w:val="001E7804"/>
    <w:rsid w:val="001F15C2"/>
    <w:rsid w:val="001F2A32"/>
    <w:rsid w:val="001F2D9F"/>
    <w:rsid w:val="001F46AA"/>
    <w:rsid w:val="001F51A2"/>
    <w:rsid w:val="0020078E"/>
    <w:rsid w:val="00200EB7"/>
    <w:rsid w:val="00201381"/>
    <w:rsid w:val="00202876"/>
    <w:rsid w:val="00204E94"/>
    <w:rsid w:val="00205CFC"/>
    <w:rsid w:val="00207F52"/>
    <w:rsid w:val="0021005B"/>
    <w:rsid w:val="002123D6"/>
    <w:rsid w:val="00220DD0"/>
    <w:rsid w:val="00221B56"/>
    <w:rsid w:val="00222BE1"/>
    <w:rsid w:val="0022462B"/>
    <w:rsid w:val="00224F1E"/>
    <w:rsid w:val="0022651E"/>
    <w:rsid w:val="00226BFE"/>
    <w:rsid w:val="002273C6"/>
    <w:rsid w:val="00227C7C"/>
    <w:rsid w:val="002306E9"/>
    <w:rsid w:val="002356DD"/>
    <w:rsid w:val="00235B25"/>
    <w:rsid w:val="00235BA9"/>
    <w:rsid w:val="002361A2"/>
    <w:rsid w:val="00236426"/>
    <w:rsid w:val="0023770F"/>
    <w:rsid w:val="00237B09"/>
    <w:rsid w:val="00240310"/>
    <w:rsid w:val="00241C24"/>
    <w:rsid w:val="0024287F"/>
    <w:rsid w:val="002429A3"/>
    <w:rsid w:val="00244DD2"/>
    <w:rsid w:val="00246CF2"/>
    <w:rsid w:val="0024703C"/>
    <w:rsid w:val="00247720"/>
    <w:rsid w:val="002505D9"/>
    <w:rsid w:val="00251947"/>
    <w:rsid w:val="00253AD3"/>
    <w:rsid w:val="00255B18"/>
    <w:rsid w:val="0025781C"/>
    <w:rsid w:val="00261638"/>
    <w:rsid w:val="00262E0E"/>
    <w:rsid w:val="00265460"/>
    <w:rsid w:val="00265E55"/>
    <w:rsid w:val="0026680B"/>
    <w:rsid w:val="002671B0"/>
    <w:rsid w:val="002679AF"/>
    <w:rsid w:val="00270287"/>
    <w:rsid w:val="00270563"/>
    <w:rsid w:val="00270AA7"/>
    <w:rsid w:val="00272430"/>
    <w:rsid w:val="00272986"/>
    <w:rsid w:val="00272F65"/>
    <w:rsid w:val="00273689"/>
    <w:rsid w:val="0027423A"/>
    <w:rsid w:val="00274FF3"/>
    <w:rsid w:val="00275563"/>
    <w:rsid w:val="002768F4"/>
    <w:rsid w:val="002769A9"/>
    <w:rsid w:val="002769F2"/>
    <w:rsid w:val="00276BA8"/>
    <w:rsid w:val="002771EA"/>
    <w:rsid w:val="002833F9"/>
    <w:rsid w:val="00283831"/>
    <w:rsid w:val="002903B4"/>
    <w:rsid w:val="0029258F"/>
    <w:rsid w:val="002942B7"/>
    <w:rsid w:val="00294892"/>
    <w:rsid w:val="00294A3C"/>
    <w:rsid w:val="00296825"/>
    <w:rsid w:val="002A0429"/>
    <w:rsid w:val="002A27D6"/>
    <w:rsid w:val="002A2B8F"/>
    <w:rsid w:val="002A436A"/>
    <w:rsid w:val="002A5840"/>
    <w:rsid w:val="002A71FA"/>
    <w:rsid w:val="002A7319"/>
    <w:rsid w:val="002B0746"/>
    <w:rsid w:val="002B09D9"/>
    <w:rsid w:val="002B4975"/>
    <w:rsid w:val="002B5F5A"/>
    <w:rsid w:val="002B6951"/>
    <w:rsid w:val="002B7806"/>
    <w:rsid w:val="002B7C22"/>
    <w:rsid w:val="002C1928"/>
    <w:rsid w:val="002C3692"/>
    <w:rsid w:val="002C6F60"/>
    <w:rsid w:val="002C781F"/>
    <w:rsid w:val="002C791C"/>
    <w:rsid w:val="002C7922"/>
    <w:rsid w:val="002C7A79"/>
    <w:rsid w:val="002C7C83"/>
    <w:rsid w:val="002D1FF0"/>
    <w:rsid w:val="002D33AE"/>
    <w:rsid w:val="002D3826"/>
    <w:rsid w:val="002D3F32"/>
    <w:rsid w:val="002D540C"/>
    <w:rsid w:val="002D5858"/>
    <w:rsid w:val="002D5E76"/>
    <w:rsid w:val="002D6616"/>
    <w:rsid w:val="002D68E9"/>
    <w:rsid w:val="002D7BBB"/>
    <w:rsid w:val="002E02A6"/>
    <w:rsid w:val="002E03F7"/>
    <w:rsid w:val="002E38F8"/>
    <w:rsid w:val="002E47CE"/>
    <w:rsid w:val="002E5387"/>
    <w:rsid w:val="002E5719"/>
    <w:rsid w:val="002E69A7"/>
    <w:rsid w:val="002E7B07"/>
    <w:rsid w:val="002F014D"/>
    <w:rsid w:val="002F1500"/>
    <w:rsid w:val="002F2224"/>
    <w:rsid w:val="002F240F"/>
    <w:rsid w:val="002F3750"/>
    <w:rsid w:val="002F3F43"/>
    <w:rsid w:val="002F3FB6"/>
    <w:rsid w:val="002F572F"/>
    <w:rsid w:val="002F6213"/>
    <w:rsid w:val="002F70A8"/>
    <w:rsid w:val="00302B8D"/>
    <w:rsid w:val="00303B0D"/>
    <w:rsid w:val="003045CD"/>
    <w:rsid w:val="00304AFF"/>
    <w:rsid w:val="00310EFC"/>
    <w:rsid w:val="00311773"/>
    <w:rsid w:val="00313010"/>
    <w:rsid w:val="00313144"/>
    <w:rsid w:val="00313815"/>
    <w:rsid w:val="00313E08"/>
    <w:rsid w:val="00314538"/>
    <w:rsid w:val="00314B14"/>
    <w:rsid w:val="00315A78"/>
    <w:rsid w:val="00315BEB"/>
    <w:rsid w:val="00315C30"/>
    <w:rsid w:val="00316D5D"/>
    <w:rsid w:val="0031779F"/>
    <w:rsid w:val="003208D0"/>
    <w:rsid w:val="00322785"/>
    <w:rsid w:val="00322BF6"/>
    <w:rsid w:val="00323112"/>
    <w:rsid w:val="00326530"/>
    <w:rsid w:val="00327490"/>
    <w:rsid w:val="00330416"/>
    <w:rsid w:val="003311F9"/>
    <w:rsid w:val="00331ED9"/>
    <w:rsid w:val="00334CC2"/>
    <w:rsid w:val="003376DC"/>
    <w:rsid w:val="00340594"/>
    <w:rsid w:val="00344A2C"/>
    <w:rsid w:val="00346BD8"/>
    <w:rsid w:val="00347175"/>
    <w:rsid w:val="00347A59"/>
    <w:rsid w:val="0035158E"/>
    <w:rsid w:val="00351ED2"/>
    <w:rsid w:val="00354328"/>
    <w:rsid w:val="003552BD"/>
    <w:rsid w:val="003554DF"/>
    <w:rsid w:val="00356152"/>
    <w:rsid w:val="0035645D"/>
    <w:rsid w:val="0035676E"/>
    <w:rsid w:val="003569C7"/>
    <w:rsid w:val="00360AF4"/>
    <w:rsid w:val="00361F34"/>
    <w:rsid w:val="00361F55"/>
    <w:rsid w:val="00362BE3"/>
    <w:rsid w:val="00363466"/>
    <w:rsid w:val="003634A1"/>
    <w:rsid w:val="00363E25"/>
    <w:rsid w:val="00364748"/>
    <w:rsid w:val="003647DB"/>
    <w:rsid w:val="00367E2E"/>
    <w:rsid w:val="00370B4F"/>
    <w:rsid w:val="0037201C"/>
    <w:rsid w:val="00372C63"/>
    <w:rsid w:val="0037320C"/>
    <w:rsid w:val="003745FC"/>
    <w:rsid w:val="003746D7"/>
    <w:rsid w:val="0037493C"/>
    <w:rsid w:val="00374ACA"/>
    <w:rsid w:val="0037535B"/>
    <w:rsid w:val="00376858"/>
    <w:rsid w:val="003776A0"/>
    <w:rsid w:val="00380E7F"/>
    <w:rsid w:val="003816BC"/>
    <w:rsid w:val="003832D3"/>
    <w:rsid w:val="003833AA"/>
    <w:rsid w:val="00383DE1"/>
    <w:rsid w:val="00385E46"/>
    <w:rsid w:val="00386301"/>
    <w:rsid w:val="003870B5"/>
    <w:rsid w:val="0038759F"/>
    <w:rsid w:val="00391B89"/>
    <w:rsid w:val="00391FB7"/>
    <w:rsid w:val="00393B6D"/>
    <w:rsid w:val="0039439E"/>
    <w:rsid w:val="0039644E"/>
    <w:rsid w:val="003A0CCC"/>
    <w:rsid w:val="003A39D1"/>
    <w:rsid w:val="003A504B"/>
    <w:rsid w:val="003A557B"/>
    <w:rsid w:val="003A62F4"/>
    <w:rsid w:val="003A699F"/>
    <w:rsid w:val="003B0A2E"/>
    <w:rsid w:val="003B0E2F"/>
    <w:rsid w:val="003B1564"/>
    <w:rsid w:val="003B35AA"/>
    <w:rsid w:val="003B5BE5"/>
    <w:rsid w:val="003B6753"/>
    <w:rsid w:val="003B7BC3"/>
    <w:rsid w:val="003B7D2B"/>
    <w:rsid w:val="003B7EE2"/>
    <w:rsid w:val="003C03F2"/>
    <w:rsid w:val="003C29EE"/>
    <w:rsid w:val="003C37F4"/>
    <w:rsid w:val="003C3C83"/>
    <w:rsid w:val="003C4EB3"/>
    <w:rsid w:val="003C6DB7"/>
    <w:rsid w:val="003D0468"/>
    <w:rsid w:val="003D08DF"/>
    <w:rsid w:val="003D33DC"/>
    <w:rsid w:val="003D3720"/>
    <w:rsid w:val="003D43E9"/>
    <w:rsid w:val="003E05A6"/>
    <w:rsid w:val="003E4B87"/>
    <w:rsid w:val="003E5B8A"/>
    <w:rsid w:val="003E5BC3"/>
    <w:rsid w:val="003E7A60"/>
    <w:rsid w:val="003F0242"/>
    <w:rsid w:val="003F06C2"/>
    <w:rsid w:val="003F4E9A"/>
    <w:rsid w:val="003F4F20"/>
    <w:rsid w:val="003F5C2F"/>
    <w:rsid w:val="003F7123"/>
    <w:rsid w:val="003F7EAE"/>
    <w:rsid w:val="00400BF6"/>
    <w:rsid w:val="00401A7D"/>
    <w:rsid w:val="00402D65"/>
    <w:rsid w:val="00402FBC"/>
    <w:rsid w:val="004031B3"/>
    <w:rsid w:val="00403A31"/>
    <w:rsid w:val="0040428C"/>
    <w:rsid w:val="0040464B"/>
    <w:rsid w:val="0040588D"/>
    <w:rsid w:val="00405996"/>
    <w:rsid w:val="00406642"/>
    <w:rsid w:val="0041169B"/>
    <w:rsid w:val="00411E2E"/>
    <w:rsid w:val="004134D1"/>
    <w:rsid w:val="0041363B"/>
    <w:rsid w:val="004151E0"/>
    <w:rsid w:val="0042323C"/>
    <w:rsid w:val="00424DAD"/>
    <w:rsid w:val="004257BC"/>
    <w:rsid w:val="00425D67"/>
    <w:rsid w:val="004317AA"/>
    <w:rsid w:val="00431D02"/>
    <w:rsid w:val="004355EF"/>
    <w:rsid w:val="0043568B"/>
    <w:rsid w:val="00436987"/>
    <w:rsid w:val="00436CC2"/>
    <w:rsid w:val="0044072F"/>
    <w:rsid w:val="00440F07"/>
    <w:rsid w:val="004417D3"/>
    <w:rsid w:val="00444B00"/>
    <w:rsid w:val="00444FEC"/>
    <w:rsid w:val="0044659F"/>
    <w:rsid w:val="00446977"/>
    <w:rsid w:val="0045120F"/>
    <w:rsid w:val="004512B3"/>
    <w:rsid w:val="004528D3"/>
    <w:rsid w:val="00454771"/>
    <w:rsid w:val="00455411"/>
    <w:rsid w:val="0045553F"/>
    <w:rsid w:val="0045610D"/>
    <w:rsid w:val="004570A9"/>
    <w:rsid w:val="004572EF"/>
    <w:rsid w:val="004577B6"/>
    <w:rsid w:val="00460934"/>
    <w:rsid w:val="004618F2"/>
    <w:rsid w:val="00465D31"/>
    <w:rsid w:val="0046662C"/>
    <w:rsid w:val="00466782"/>
    <w:rsid w:val="00466AA7"/>
    <w:rsid w:val="00467258"/>
    <w:rsid w:val="004714DF"/>
    <w:rsid w:val="004741AC"/>
    <w:rsid w:val="00474D46"/>
    <w:rsid w:val="004765CE"/>
    <w:rsid w:val="00477862"/>
    <w:rsid w:val="0048001F"/>
    <w:rsid w:val="00481352"/>
    <w:rsid w:val="0048225B"/>
    <w:rsid w:val="00485E74"/>
    <w:rsid w:val="004867EC"/>
    <w:rsid w:val="00487BFD"/>
    <w:rsid w:val="00490034"/>
    <w:rsid w:val="00490CD1"/>
    <w:rsid w:val="00494D4A"/>
    <w:rsid w:val="00495BA3"/>
    <w:rsid w:val="00497351"/>
    <w:rsid w:val="004A0996"/>
    <w:rsid w:val="004A0D9E"/>
    <w:rsid w:val="004A0DCC"/>
    <w:rsid w:val="004A1B0F"/>
    <w:rsid w:val="004A380E"/>
    <w:rsid w:val="004A386C"/>
    <w:rsid w:val="004A547A"/>
    <w:rsid w:val="004A65E1"/>
    <w:rsid w:val="004B1190"/>
    <w:rsid w:val="004B2133"/>
    <w:rsid w:val="004B6078"/>
    <w:rsid w:val="004B67EF"/>
    <w:rsid w:val="004B7DE1"/>
    <w:rsid w:val="004C2C53"/>
    <w:rsid w:val="004C2C7C"/>
    <w:rsid w:val="004C2FC7"/>
    <w:rsid w:val="004C4A3E"/>
    <w:rsid w:val="004C5E1B"/>
    <w:rsid w:val="004C736D"/>
    <w:rsid w:val="004C7B2F"/>
    <w:rsid w:val="004D182E"/>
    <w:rsid w:val="004D1B31"/>
    <w:rsid w:val="004D6083"/>
    <w:rsid w:val="004D70F3"/>
    <w:rsid w:val="004D7D8B"/>
    <w:rsid w:val="004D7DDD"/>
    <w:rsid w:val="004E0945"/>
    <w:rsid w:val="004E2097"/>
    <w:rsid w:val="004E253A"/>
    <w:rsid w:val="004E3E9E"/>
    <w:rsid w:val="004E443B"/>
    <w:rsid w:val="004E46BF"/>
    <w:rsid w:val="004E523A"/>
    <w:rsid w:val="004F0E70"/>
    <w:rsid w:val="004F2A09"/>
    <w:rsid w:val="004F2C98"/>
    <w:rsid w:val="004F4051"/>
    <w:rsid w:val="004F4CAF"/>
    <w:rsid w:val="004F4EFD"/>
    <w:rsid w:val="004F5856"/>
    <w:rsid w:val="004F58D2"/>
    <w:rsid w:val="004F646D"/>
    <w:rsid w:val="004F6589"/>
    <w:rsid w:val="004F6C62"/>
    <w:rsid w:val="00500F75"/>
    <w:rsid w:val="00501FE1"/>
    <w:rsid w:val="005032FA"/>
    <w:rsid w:val="00504403"/>
    <w:rsid w:val="005054A0"/>
    <w:rsid w:val="00505D84"/>
    <w:rsid w:val="005071FE"/>
    <w:rsid w:val="00510703"/>
    <w:rsid w:val="00510DCE"/>
    <w:rsid w:val="00511087"/>
    <w:rsid w:val="005115C6"/>
    <w:rsid w:val="005115D2"/>
    <w:rsid w:val="00511AB1"/>
    <w:rsid w:val="00512056"/>
    <w:rsid w:val="00512C3C"/>
    <w:rsid w:val="00512DF7"/>
    <w:rsid w:val="00513A85"/>
    <w:rsid w:val="00515865"/>
    <w:rsid w:val="005175B7"/>
    <w:rsid w:val="00520B7B"/>
    <w:rsid w:val="0052110E"/>
    <w:rsid w:val="005221B6"/>
    <w:rsid w:val="00522B8C"/>
    <w:rsid w:val="00522E1A"/>
    <w:rsid w:val="0052337C"/>
    <w:rsid w:val="005234AD"/>
    <w:rsid w:val="00523E97"/>
    <w:rsid w:val="00524357"/>
    <w:rsid w:val="00526976"/>
    <w:rsid w:val="00531FB6"/>
    <w:rsid w:val="00533CE3"/>
    <w:rsid w:val="00533DFC"/>
    <w:rsid w:val="00535359"/>
    <w:rsid w:val="005365AB"/>
    <w:rsid w:val="005379B6"/>
    <w:rsid w:val="00540B32"/>
    <w:rsid w:val="005417E2"/>
    <w:rsid w:val="00542DC3"/>
    <w:rsid w:val="005437B2"/>
    <w:rsid w:val="00543BBC"/>
    <w:rsid w:val="00544F48"/>
    <w:rsid w:val="005460D9"/>
    <w:rsid w:val="00547586"/>
    <w:rsid w:val="00550F65"/>
    <w:rsid w:val="00552FC6"/>
    <w:rsid w:val="0055353F"/>
    <w:rsid w:val="0055367C"/>
    <w:rsid w:val="005546CD"/>
    <w:rsid w:val="0055528D"/>
    <w:rsid w:val="005601F0"/>
    <w:rsid w:val="005612FD"/>
    <w:rsid w:val="0056146B"/>
    <w:rsid w:val="0056258D"/>
    <w:rsid w:val="00563434"/>
    <w:rsid w:val="005634C4"/>
    <w:rsid w:val="00565F49"/>
    <w:rsid w:val="0056712D"/>
    <w:rsid w:val="00567825"/>
    <w:rsid w:val="00567C92"/>
    <w:rsid w:val="00570017"/>
    <w:rsid w:val="00570E3F"/>
    <w:rsid w:val="00571AC5"/>
    <w:rsid w:val="00572C68"/>
    <w:rsid w:val="00572FB0"/>
    <w:rsid w:val="0057489C"/>
    <w:rsid w:val="00574A2C"/>
    <w:rsid w:val="00574FA9"/>
    <w:rsid w:val="005765EE"/>
    <w:rsid w:val="00576A06"/>
    <w:rsid w:val="00577DD7"/>
    <w:rsid w:val="00582404"/>
    <w:rsid w:val="005825A2"/>
    <w:rsid w:val="00583379"/>
    <w:rsid w:val="00583F3C"/>
    <w:rsid w:val="005848E5"/>
    <w:rsid w:val="005854EC"/>
    <w:rsid w:val="00585F89"/>
    <w:rsid w:val="00587798"/>
    <w:rsid w:val="00590C70"/>
    <w:rsid w:val="00591531"/>
    <w:rsid w:val="00591838"/>
    <w:rsid w:val="005918C9"/>
    <w:rsid w:val="00592810"/>
    <w:rsid w:val="0059388B"/>
    <w:rsid w:val="00594C36"/>
    <w:rsid w:val="00595183"/>
    <w:rsid w:val="00595C94"/>
    <w:rsid w:val="005971D9"/>
    <w:rsid w:val="005A2751"/>
    <w:rsid w:val="005A35A5"/>
    <w:rsid w:val="005A4E53"/>
    <w:rsid w:val="005A5E23"/>
    <w:rsid w:val="005A7CD6"/>
    <w:rsid w:val="005B1A97"/>
    <w:rsid w:val="005B2DFC"/>
    <w:rsid w:val="005B3A0D"/>
    <w:rsid w:val="005B46DD"/>
    <w:rsid w:val="005B4737"/>
    <w:rsid w:val="005B6D7A"/>
    <w:rsid w:val="005C0026"/>
    <w:rsid w:val="005C0776"/>
    <w:rsid w:val="005C21D5"/>
    <w:rsid w:val="005C3A58"/>
    <w:rsid w:val="005C56BA"/>
    <w:rsid w:val="005C5C84"/>
    <w:rsid w:val="005C5F6A"/>
    <w:rsid w:val="005C71DB"/>
    <w:rsid w:val="005C7F73"/>
    <w:rsid w:val="005D116B"/>
    <w:rsid w:val="005D3174"/>
    <w:rsid w:val="005D38E6"/>
    <w:rsid w:val="005D427C"/>
    <w:rsid w:val="005D5026"/>
    <w:rsid w:val="005D5A85"/>
    <w:rsid w:val="005E0AE5"/>
    <w:rsid w:val="005E0C29"/>
    <w:rsid w:val="005E3807"/>
    <w:rsid w:val="005E7C18"/>
    <w:rsid w:val="005F2DA8"/>
    <w:rsid w:val="005F5B44"/>
    <w:rsid w:val="005F6B6E"/>
    <w:rsid w:val="005F730F"/>
    <w:rsid w:val="005F75A0"/>
    <w:rsid w:val="005F77B1"/>
    <w:rsid w:val="005F79A6"/>
    <w:rsid w:val="00600633"/>
    <w:rsid w:val="006013C8"/>
    <w:rsid w:val="006022D0"/>
    <w:rsid w:val="00602F6E"/>
    <w:rsid w:val="00604B73"/>
    <w:rsid w:val="00605480"/>
    <w:rsid w:val="00605677"/>
    <w:rsid w:val="00605D29"/>
    <w:rsid w:val="006071C2"/>
    <w:rsid w:val="00610605"/>
    <w:rsid w:val="00611574"/>
    <w:rsid w:val="0061351E"/>
    <w:rsid w:val="00613B92"/>
    <w:rsid w:val="00616875"/>
    <w:rsid w:val="0061700B"/>
    <w:rsid w:val="006171B1"/>
    <w:rsid w:val="0062017A"/>
    <w:rsid w:val="00620FCD"/>
    <w:rsid w:val="006257CC"/>
    <w:rsid w:val="00626F77"/>
    <w:rsid w:val="0062730D"/>
    <w:rsid w:val="00627FF7"/>
    <w:rsid w:val="00630645"/>
    <w:rsid w:val="00630C1A"/>
    <w:rsid w:val="00630DB4"/>
    <w:rsid w:val="0063216D"/>
    <w:rsid w:val="00632322"/>
    <w:rsid w:val="0063253F"/>
    <w:rsid w:val="0063259C"/>
    <w:rsid w:val="00633BC1"/>
    <w:rsid w:val="00633D37"/>
    <w:rsid w:val="00633DD9"/>
    <w:rsid w:val="00633F60"/>
    <w:rsid w:val="00634183"/>
    <w:rsid w:val="00634E30"/>
    <w:rsid w:val="0063712C"/>
    <w:rsid w:val="0063795F"/>
    <w:rsid w:val="006407D8"/>
    <w:rsid w:val="00640903"/>
    <w:rsid w:val="00640E0C"/>
    <w:rsid w:val="00643A3A"/>
    <w:rsid w:val="006444FB"/>
    <w:rsid w:val="0064494B"/>
    <w:rsid w:val="006449FA"/>
    <w:rsid w:val="0064559E"/>
    <w:rsid w:val="0064685B"/>
    <w:rsid w:val="006468AB"/>
    <w:rsid w:val="00647294"/>
    <w:rsid w:val="00651876"/>
    <w:rsid w:val="00652400"/>
    <w:rsid w:val="00653427"/>
    <w:rsid w:val="00653DDF"/>
    <w:rsid w:val="00655493"/>
    <w:rsid w:val="00656857"/>
    <w:rsid w:val="006625F7"/>
    <w:rsid w:val="00662691"/>
    <w:rsid w:val="00663210"/>
    <w:rsid w:val="00665402"/>
    <w:rsid w:val="00665FCB"/>
    <w:rsid w:val="00666D26"/>
    <w:rsid w:val="00670A35"/>
    <w:rsid w:val="0067348C"/>
    <w:rsid w:val="006751EF"/>
    <w:rsid w:val="00676475"/>
    <w:rsid w:val="00677CA0"/>
    <w:rsid w:val="00680486"/>
    <w:rsid w:val="00682050"/>
    <w:rsid w:val="006820EB"/>
    <w:rsid w:val="00682822"/>
    <w:rsid w:val="00682992"/>
    <w:rsid w:val="00683910"/>
    <w:rsid w:val="00683E09"/>
    <w:rsid w:val="00683E46"/>
    <w:rsid w:val="00684C9D"/>
    <w:rsid w:val="0068515D"/>
    <w:rsid w:val="0068574E"/>
    <w:rsid w:val="00685EBB"/>
    <w:rsid w:val="00691661"/>
    <w:rsid w:val="00692538"/>
    <w:rsid w:val="00692D04"/>
    <w:rsid w:val="006936E9"/>
    <w:rsid w:val="006937D8"/>
    <w:rsid w:val="0069432D"/>
    <w:rsid w:val="0069647A"/>
    <w:rsid w:val="006A0444"/>
    <w:rsid w:val="006A1403"/>
    <w:rsid w:val="006A3228"/>
    <w:rsid w:val="006A498B"/>
    <w:rsid w:val="006A5738"/>
    <w:rsid w:val="006A760A"/>
    <w:rsid w:val="006B0A8B"/>
    <w:rsid w:val="006B2218"/>
    <w:rsid w:val="006B2409"/>
    <w:rsid w:val="006B48E2"/>
    <w:rsid w:val="006B4BD0"/>
    <w:rsid w:val="006B51FB"/>
    <w:rsid w:val="006B6562"/>
    <w:rsid w:val="006C08A4"/>
    <w:rsid w:val="006C1163"/>
    <w:rsid w:val="006C1AC1"/>
    <w:rsid w:val="006C2EBF"/>
    <w:rsid w:val="006C4172"/>
    <w:rsid w:val="006C5092"/>
    <w:rsid w:val="006C5EB6"/>
    <w:rsid w:val="006D0181"/>
    <w:rsid w:val="006D0BA6"/>
    <w:rsid w:val="006D1884"/>
    <w:rsid w:val="006D1BBB"/>
    <w:rsid w:val="006D4220"/>
    <w:rsid w:val="006D5243"/>
    <w:rsid w:val="006D66A4"/>
    <w:rsid w:val="006D6CA2"/>
    <w:rsid w:val="006E1635"/>
    <w:rsid w:val="006E1C55"/>
    <w:rsid w:val="006E236A"/>
    <w:rsid w:val="006E242B"/>
    <w:rsid w:val="006E4F9E"/>
    <w:rsid w:val="006E57C5"/>
    <w:rsid w:val="006E6391"/>
    <w:rsid w:val="006E7AEA"/>
    <w:rsid w:val="006E7C64"/>
    <w:rsid w:val="006E7D54"/>
    <w:rsid w:val="006E7E4A"/>
    <w:rsid w:val="006F0A1D"/>
    <w:rsid w:val="006F1F74"/>
    <w:rsid w:val="006F2A72"/>
    <w:rsid w:val="006F326B"/>
    <w:rsid w:val="006F3637"/>
    <w:rsid w:val="006F5358"/>
    <w:rsid w:val="006F7EDF"/>
    <w:rsid w:val="0070012C"/>
    <w:rsid w:val="00701665"/>
    <w:rsid w:val="007025D6"/>
    <w:rsid w:val="00704C37"/>
    <w:rsid w:val="00705FE4"/>
    <w:rsid w:val="007075D9"/>
    <w:rsid w:val="00711F19"/>
    <w:rsid w:val="00717364"/>
    <w:rsid w:val="00720090"/>
    <w:rsid w:val="007206F7"/>
    <w:rsid w:val="00721050"/>
    <w:rsid w:val="00723BA7"/>
    <w:rsid w:val="00723E60"/>
    <w:rsid w:val="00724973"/>
    <w:rsid w:val="007258C6"/>
    <w:rsid w:val="0072674C"/>
    <w:rsid w:val="007274AE"/>
    <w:rsid w:val="0073255B"/>
    <w:rsid w:val="00735FD3"/>
    <w:rsid w:val="00737BEA"/>
    <w:rsid w:val="00737C14"/>
    <w:rsid w:val="00737D8E"/>
    <w:rsid w:val="00740F0B"/>
    <w:rsid w:val="0074134B"/>
    <w:rsid w:val="00741A1E"/>
    <w:rsid w:val="007427EB"/>
    <w:rsid w:val="00743309"/>
    <w:rsid w:val="007445B4"/>
    <w:rsid w:val="00744AED"/>
    <w:rsid w:val="0074755A"/>
    <w:rsid w:val="00747B02"/>
    <w:rsid w:val="007501D8"/>
    <w:rsid w:val="00750F53"/>
    <w:rsid w:val="007510D3"/>
    <w:rsid w:val="00751945"/>
    <w:rsid w:val="00753502"/>
    <w:rsid w:val="00753C00"/>
    <w:rsid w:val="00755616"/>
    <w:rsid w:val="0075621F"/>
    <w:rsid w:val="00756763"/>
    <w:rsid w:val="007576A5"/>
    <w:rsid w:val="00760AC1"/>
    <w:rsid w:val="00761EE3"/>
    <w:rsid w:val="00762132"/>
    <w:rsid w:val="0076256B"/>
    <w:rsid w:val="007628C8"/>
    <w:rsid w:val="00763631"/>
    <w:rsid w:val="00766018"/>
    <w:rsid w:val="00767384"/>
    <w:rsid w:val="0076789F"/>
    <w:rsid w:val="00771D50"/>
    <w:rsid w:val="00771E3F"/>
    <w:rsid w:val="00772EAD"/>
    <w:rsid w:val="007747E5"/>
    <w:rsid w:val="00774D65"/>
    <w:rsid w:val="00777DB1"/>
    <w:rsid w:val="00777F2E"/>
    <w:rsid w:val="0078112C"/>
    <w:rsid w:val="00781265"/>
    <w:rsid w:val="00783927"/>
    <w:rsid w:val="00784A60"/>
    <w:rsid w:val="00786DA0"/>
    <w:rsid w:val="007878F5"/>
    <w:rsid w:val="00787985"/>
    <w:rsid w:val="00787E4B"/>
    <w:rsid w:val="0079062C"/>
    <w:rsid w:val="007918BB"/>
    <w:rsid w:val="0079318E"/>
    <w:rsid w:val="0079373D"/>
    <w:rsid w:val="0079453A"/>
    <w:rsid w:val="00796E97"/>
    <w:rsid w:val="0079ACF0"/>
    <w:rsid w:val="007A0549"/>
    <w:rsid w:val="007A1AD6"/>
    <w:rsid w:val="007A32BC"/>
    <w:rsid w:val="007A5CE1"/>
    <w:rsid w:val="007A6831"/>
    <w:rsid w:val="007A7EE0"/>
    <w:rsid w:val="007B09C6"/>
    <w:rsid w:val="007C3365"/>
    <w:rsid w:val="007C35BD"/>
    <w:rsid w:val="007C5319"/>
    <w:rsid w:val="007C56B9"/>
    <w:rsid w:val="007C67BF"/>
    <w:rsid w:val="007C69CF"/>
    <w:rsid w:val="007D1B68"/>
    <w:rsid w:val="007D220D"/>
    <w:rsid w:val="007D2A0E"/>
    <w:rsid w:val="007D2F27"/>
    <w:rsid w:val="007D651B"/>
    <w:rsid w:val="007D7A4D"/>
    <w:rsid w:val="007D7F1A"/>
    <w:rsid w:val="007E3DC8"/>
    <w:rsid w:val="007E6D59"/>
    <w:rsid w:val="007E6F44"/>
    <w:rsid w:val="007E7DAA"/>
    <w:rsid w:val="007F1307"/>
    <w:rsid w:val="007F1A5B"/>
    <w:rsid w:val="007F21FD"/>
    <w:rsid w:val="007F2BC2"/>
    <w:rsid w:val="007F5F16"/>
    <w:rsid w:val="007F7A3F"/>
    <w:rsid w:val="00800A44"/>
    <w:rsid w:val="008029CB"/>
    <w:rsid w:val="00802BD5"/>
    <w:rsid w:val="00810277"/>
    <w:rsid w:val="00810C20"/>
    <w:rsid w:val="00810F33"/>
    <w:rsid w:val="008118F6"/>
    <w:rsid w:val="00811FB5"/>
    <w:rsid w:val="00812BFE"/>
    <w:rsid w:val="00815300"/>
    <w:rsid w:val="00815CF2"/>
    <w:rsid w:val="0081685F"/>
    <w:rsid w:val="00816BFE"/>
    <w:rsid w:val="00816F0A"/>
    <w:rsid w:val="008176D6"/>
    <w:rsid w:val="008200C9"/>
    <w:rsid w:val="00821D2D"/>
    <w:rsid w:val="00821EEF"/>
    <w:rsid w:val="00822BF8"/>
    <w:rsid w:val="00822D8A"/>
    <w:rsid w:val="00824DEB"/>
    <w:rsid w:val="0082581F"/>
    <w:rsid w:val="00825E64"/>
    <w:rsid w:val="008260FF"/>
    <w:rsid w:val="008269A8"/>
    <w:rsid w:val="00826B24"/>
    <w:rsid w:val="00830B15"/>
    <w:rsid w:val="00830B2B"/>
    <w:rsid w:val="0083258C"/>
    <w:rsid w:val="00832909"/>
    <w:rsid w:val="00832A67"/>
    <w:rsid w:val="00833AD2"/>
    <w:rsid w:val="0083435C"/>
    <w:rsid w:val="00836177"/>
    <w:rsid w:val="008405CA"/>
    <w:rsid w:val="008413CD"/>
    <w:rsid w:val="00842B9A"/>
    <w:rsid w:val="00844281"/>
    <w:rsid w:val="008451CE"/>
    <w:rsid w:val="00847EFB"/>
    <w:rsid w:val="00852088"/>
    <w:rsid w:val="0085469B"/>
    <w:rsid w:val="0085488A"/>
    <w:rsid w:val="00855547"/>
    <w:rsid w:val="00856079"/>
    <w:rsid w:val="0085652E"/>
    <w:rsid w:val="008566E9"/>
    <w:rsid w:val="00857D49"/>
    <w:rsid w:val="00861E5E"/>
    <w:rsid w:val="008629D5"/>
    <w:rsid w:val="00862EFC"/>
    <w:rsid w:val="008662D6"/>
    <w:rsid w:val="00870705"/>
    <w:rsid w:val="00871D9E"/>
    <w:rsid w:val="00871E48"/>
    <w:rsid w:val="0087251D"/>
    <w:rsid w:val="00872C98"/>
    <w:rsid w:val="008735D2"/>
    <w:rsid w:val="0087447B"/>
    <w:rsid w:val="00874927"/>
    <w:rsid w:val="00875B2C"/>
    <w:rsid w:val="0088270C"/>
    <w:rsid w:val="008829D2"/>
    <w:rsid w:val="0088487E"/>
    <w:rsid w:val="00886C76"/>
    <w:rsid w:val="00886E47"/>
    <w:rsid w:val="008877D8"/>
    <w:rsid w:val="00891BAE"/>
    <w:rsid w:val="008927EF"/>
    <w:rsid w:val="0089320F"/>
    <w:rsid w:val="00893C67"/>
    <w:rsid w:val="0089464E"/>
    <w:rsid w:val="00894EA5"/>
    <w:rsid w:val="00897CB4"/>
    <w:rsid w:val="008A127B"/>
    <w:rsid w:val="008A2885"/>
    <w:rsid w:val="008A35EE"/>
    <w:rsid w:val="008A4D74"/>
    <w:rsid w:val="008A5407"/>
    <w:rsid w:val="008A554F"/>
    <w:rsid w:val="008A7E7E"/>
    <w:rsid w:val="008B04DE"/>
    <w:rsid w:val="008B04F0"/>
    <w:rsid w:val="008B0BB5"/>
    <w:rsid w:val="008B0E6E"/>
    <w:rsid w:val="008B2043"/>
    <w:rsid w:val="008B24BA"/>
    <w:rsid w:val="008B50FF"/>
    <w:rsid w:val="008B7616"/>
    <w:rsid w:val="008C2455"/>
    <w:rsid w:val="008C58C9"/>
    <w:rsid w:val="008C7132"/>
    <w:rsid w:val="008D032B"/>
    <w:rsid w:val="008D2DC8"/>
    <w:rsid w:val="008D302B"/>
    <w:rsid w:val="008D444B"/>
    <w:rsid w:val="008D5E80"/>
    <w:rsid w:val="008D7F3D"/>
    <w:rsid w:val="008E19BF"/>
    <w:rsid w:val="008E2428"/>
    <w:rsid w:val="008E2EF4"/>
    <w:rsid w:val="008E38D9"/>
    <w:rsid w:val="008E3B08"/>
    <w:rsid w:val="008E4518"/>
    <w:rsid w:val="008E4E31"/>
    <w:rsid w:val="008E5C05"/>
    <w:rsid w:val="008E5D3D"/>
    <w:rsid w:val="008E63AC"/>
    <w:rsid w:val="008E788D"/>
    <w:rsid w:val="008F0290"/>
    <w:rsid w:val="008F0548"/>
    <w:rsid w:val="008F0B34"/>
    <w:rsid w:val="008F13AF"/>
    <w:rsid w:val="008F3125"/>
    <w:rsid w:val="008F64EB"/>
    <w:rsid w:val="008F6F2E"/>
    <w:rsid w:val="008F72FF"/>
    <w:rsid w:val="008F7AA4"/>
    <w:rsid w:val="00900601"/>
    <w:rsid w:val="00900901"/>
    <w:rsid w:val="00901B55"/>
    <w:rsid w:val="009023BD"/>
    <w:rsid w:val="009052F8"/>
    <w:rsid w:val="009054ED"/>
    <w:rsid w:val="00905E4B"/>
    <w:rsid w:val="009114B4"/>
    <w:rsid w:val="009124CA"/>
    <w:rsid w:val="0091318B"/>
    <w:rsid w:val="00913774"/>
    <w:rsid w:val="00913F49"/>
    <w:rsid w:val="00914309"/>
    <w:rsid w:val="0091553C"/>
    <w:rsid w:val="009161DF"/>
    <w:rsid w:val="00916C6D"/>
    <w:rsid w:val="00917A05"/>
    <w:rsid w:val="00921981"/>
    <w:rsid w:val="0092251F"/>
    <w:rsid w:val="00922D27"/>
    <w:rsid w:val="0092440D"/>
    <w:rsid w:val="0092613B"/>
    <w:rsid w:val="00926C86"/>
    <w:rsid w:val="00926CC2"/>
    <w:rsid w:val="00927D7B"/>
    <w:rsid w:val="00930124"/>
    <w:rsid w:val="00932749"/>
    <w:rsid w:val="0093360A"/>
    <w:rsid w:val="00934850"/>
    <w:rsid w:val="009353FF"/>
    <w:rsid w:val="009354DE"/>
    <w:rsid w:val="0093630D"/>
    <w:rsid w:val="0093719C"/>
    <w:rsid w:val="00941376"/>
    <w:rsid w:val="0094186A"/>
    <w:rsid w:val="00941D62"/>
    <w:rsid w:val="00941ED7"/>
    <w:rsid w:val="00942324"/>
    <w:rsid w:val="009440BA"/>
    <w:rsid w:val="00944530"/>
    <w:rsid w:val="009519B3"/>
    <w:rsid w:val="00952066"/>
    <w:rsid w:val="00953063"/>
    <w:rsid w:val="009550B3"/>
    <w:rsid w:val="00955BC2"/>
    <w:rsid w:val="00955EC5"/>
    <w:rsid w:val="009568F3"/>
    <w:rsid w:val="00961650"/>
    <w:rsid w:val="009629AE"/>
    <w:rsid w:val="00962BCC"/>
    <w:rsid w:val="00962E31"/>
    <w:rsid w:val="00963770"/>
    <w:rsid w:val="00964B2C"/>
    <w:rsid w:val="00964CDE"/>
    <w:rsid w:val="009650D4"/>
    <w:rsid w:val="00965DA0"/>
    <w:rsid w:val="00970D9E"/>
    <w:rsid w:val="009711D8"/>
    <w:rsid w:val="00971F3E"/>
    <w:rsid w:val="00972711"/>
    <w:rsid w:val="00972AF7"/>
    <w:rsid w:val="00973622"/>
    <w:rsid w:val="009739FF"/>
    <w:rsid w:val="00973C49"/>
    <w:rsid w:val="009749BA"/>
    <w:rsid w:val="009761B0"/>
    <w:rsid w:val="0097775B"/>
    <w:rsid w:val="00980BAD"/>
    <w:rsid w:val="009817AF"/>
    <w:rsid w:val="00984172"/>
    <w:rsid w:val="00987DC1"/>
    <w:rsid w:val="00987E3D"/>
    <w:rsid w:val="00990594"/>
    <w:rsid w:val="00990DF8"/>
    <w:rsid w:val="009910F4"/>
    <w:rsid w:val="009923B0"/>
    <w:rsid w:val="00993A61"/>
    <w:rsid w:val="00994560"/>
    <w:rsid w:val="00995957"/>
    <w:rsid w:val="00996114"/>
    <w:rsid w:val="009978AD"/>
    <w:rsid w:val="009A0866"/>
    <w:rsid w:val="009A0CAD"/>
    <w:rsid w:val="009A1E93"/>
    <w:rsid w:val="009A6F3E"/>
    <w:rsid w:val="009B1353"/>
    <w:rsid w:val="009B2BE9"/>
    <w:rsid w:val="009B3D28"/>
    <w:rsid w:val="009B54CF"/>
    <w:rsid w:val="009B6194"/>
    <w:rsid w:val="009B66C9"/>
    <w:rsid w:val="009B734E"/>
    <w:rsid w:val="009C177F"/>
    <w:rsid w:val="009C1B1A"/>
    <w:rsid w:val="009C1B60"/>
    <w:rsid w:val="009C2956"/>
    <w:rsid w:val="009C3BC5"/>
    <w:rsid w:val="009C4AAC"/>
    <w:rsid w:val="009C5250"/>
    <w:rsid w:val="009C5C00"/>
    <w:rsid w:val="009C5D11"/>
    <w:rsid w:val="009D03E6"/>
    <w:rsid w:val="009D27E5"/>
    <w:rsid w:val="009D2EE7"/>
    <w:rsid w:val="009D2FDD"/>
    <w:rsid w:val="009D3431"/>
    <w:rsid w:val="009D386A"/>
    <w:rsid w:val="009D3E6C"/>
    <w:rsid w:val="009D56F6"/>
    <w:rsid w:val="009D60C3"/>
    <w:rsid w:val="009D628F"/>
    <w:rsid w:val="009D6410"/>
    <w:rsid w:val="009D657A"/>
    <w:rsid w:val="009D68D4"/>
    <w:rsid w:val="009D6AF4"/>
    <w:rsid w:val="009E4067"/>
    <w:rsid w:val="009E454C"/>
    <w:rsid w:val="009E7408"/>
    <w:rsid w:val="009F0E60"/>
    <w:rsid w:val="009F1DAD"/>
    <w:rsid w:val="009F27AC"/>
    <w:rsid w:val="009F4652"/>
    <w:rsid w:val="009F7CBD"/>
    <w:rsid w:val="00A0131C"/>
    <w:rsid w:val="00A03937"/>
    <w:rsid w:val="00A04E85"/>
    <w:rsid w:val="00A12F7E"/>
    <w:rsid w:val="00A1328E"/>
    <w:rsid w:val="00A14474"/>
    <w:rsid w:val="00A14D5D"/>
    <w:rsid w:val="00A15B8A"/>
    <w:rsid w:val="00A15C06"/>
    <w:rsid w:val="00A20BF9"/>
    <w:rsid w:val="00A2570D"/>
    <w:rsid w:val="00A266F9"/>
    <w:rsid w:val="00A33073"/>
    <w:rsid w:val="00A33AFC"/>
    <w:rsid w:val="00A36682"/>
    <w:rsid w:val="00A40A73"/>
    <w:rsid w:val="00A40CD6"/>
    <w:rsid w:val="00A4225A"/>
    <w:rsid w:val="00A44374"/>
    <w:rsid w:val="00A46184"/>
    <w:rsid w:val="00A46B0B"/>
    <w:rsid w:val="00A504AD"/>
    <w:rsid w:val="00A50D66"/>
    <w:rsid w:val="00A512FD"/>
    <w:rsid w:val="00A515BE"/>
    <w:rsid w:val="00A53870"/>
    <w:rsid w:val="00A5486D"/>
    <w:rsid w:val="00A55044"/>
    <w:rsid w:val="00A550D9"/>
    <w:rsid w:val="00A55A13"/>
    <w:rsid w:val="00A56354"/>
    <w:rsid w:val="00A56651"/>
    <w:rsid w:val="00A57304"/>
    <w:rsid w:val="00A57B05"/>
    <w:rsid w:val="00A57F48"/>
    <w:rsid w:val="00A60ACD"/>
    <w:rsid w:val="00A60B45"/>
    <w:rsid w:val="00A6280B"/>
    <w:rsid w:val="00A62FE2"/>
    <w:rsid w:val="00A63252"/>
    <w:rsid w:val="00A653AB"/>
    <w:rsid w:val="00A658CD"/>
    <w:rsid w:val="00A66E33"/>
    <w:rsid w:val="00A67123"/>
    <w:rsid w:val="00A67E6A"/>
    <w:rsid w:val="00A70760"/>
    <w:rsid w:val="00A710C2"/>
    <w:rsid w:val="00A72138"/>
    <w:rsid w:val="00A73A64"/>
    <w:rsid w:val="00A73F4D"/>
    <w:rsid w:val="00A740F8"/>
    <w:rsid w:val="00A75939"/>
    <w:rsid w:val="00A76A86"/>
    <w:rsid w:val="00A772DB"/>
    <w:rsid w:val="00A77D15"/>
    <w:rsid w:val="00A80164"/>
    <w:rsid w:val="00A80DC1"/>
    <w:rsid w:val="00A81293"/>
    <w:rsid w:val="00A81A79"/>
    <w:rsid w:val="00A83CDB"/>
    <w:rsid w:val="00A8550E"/>
    <w:rsid w:val="00A85F2A"/>
    <w:rsid w:val="00A8628E"/>
    <w:rsid w:val="00A8795D"/>
    <w:rsid w:val="00A87D18"/>
    <w:rsid w:val="00A87EDE"/>
    <w:rsid w:val="00A953B2"/>
    <w:rsid w:val="00A96B58"/>
    <w:rsid w:val="00A97D72"/>
    <w:rsid w:val="00AA1198"/>
    <w:rsid w:val="00AA1505"/>
    <w:rsid w:val="00AA3E34"/>
    <w:rsid w:val="00AA7821"/>
    <w:rsid w:val="00AA7FC8"/>
    <w:rsid w:val="00AB0EAC"/>
    <w:rsid w:val="00AB1498"/>
    <w:rsid w:val="00AB19AC"/>
    <w:rsid w:val="00AB209C"/>
    <w:rsid w:val="00AB2929"/>
    <w:rsid w:val="00AB479B"/>
    <w:rsid w:val="00AB54AF"/>
    <w:rsid w:val="00AB68BD"/>
    <w:rsid w:val="00AB7064"/>
    <w:rsid w:val="00AB776A"/>
    <w:rsid w:val="00AC061F"/>
    <w:rsid w:val="00AC2089"/>
    <w:rsid w:val="00AC3C7F"/>
    <w:rsid w:val="00AC5730"/>
    <w:rsid w:val="00AC5ED1"/>
    <w:rsid w:val="00AC6028"/>
    <w:rsid w:val="00AC61DA"/>
    <w:rsid w:val="00AC63FC"/>
    <w:rsid w:val="00AC6F32"/>
    <w:rsid w:val="00AC711D"/>
    <w:rsid w:val="00AD0E20"/>
    <w:rsid w:val="00AD2739"/>
    <w:rsid w:val="00AD6283"/>
    <w:rsid w:val="00AD66B9"/>
    <w:rsid w:val="00AD6E4F"/>
    <w:rsid w:val="00AD75D9"/>
    <w:rsid w:val="00AE1E32"/>
    <w:rsid w:val="00AE37E0"/>
    <w:rsid w:val="00AE4433"/>
    <w:rsid w:val="00AE5BF4"/>
    <w:rsid w:val="00AE62FD"/>
    <w:rsid w:val="00AE7298"/>
    <w:rsid w:val="00AE78EB"/>
    <w:rsid w:val="00AF10B2"/>
    <w:rsid w:val="00AF1126"/>
    <w:rsid w:val="00AF1B9B"/>
    <w:rsid w:val="00AF2518"/>
    <w:rsid w:val="00AF2E51"/>
    <w:rsid w:val="00AF2EB7"/>
    <w:rsid w:val="00AF33FC"/>
    <w:rsid w:val="00AF3920"/>
    <w:rsid w:val="00AF3AC5"/>
    <w:rsid w:val="00AF3CD0"/>
    <w:rsid w:val="00AF41EE"/>
    <w:rsid w:val="00AF5601"/>
    <w:rsid w:val="00AF6571"/>
    <w:rsid w:val="00B00436"/>
    <w:rsid w:val="00B00B5F"/>
    <w:rsid w:val="00B00E9C"/>
    <w:rsid w:val="00B01105"/>
    <w:rsid w:val="00B0143E"/>
    <w:rsid w:val="00B03608"/>
    <w:rsid w:val="00B03AAB"/>
    <w:rsid w:val="00B04A0D"/>
    <w:rsid w:val="00B06B75"/>
    <w:rsid w:val="00B06D76"/>
    <w:rsid w:val="00B071C8"/>
    <w:rsid w:val="00B10C1D"/>
    <w:rsid w:val="00B126F9"/>
    <w:rsid w:val="00B12B71"/>
    <w:rsid w:val="00B157BD"/>
    <w:rsid w:val="00B158FB"/>
    <w:rsid w:val="00B164EA"/>
    <w:rsid w:val="00B16FF8"/>
    <w:rsid w:val="00B1722A"/>
    <w:rsid w:val="00B17B11"/>
    <w:rsid w:val="00B24846"/>
    <w:rsid w:val="00B24E52"/>
    <w:rsid w:val="00B25A96"/>
    <w:rsid w:val="00B25AE4"/>
    <w:rsid w:val="00B27557"/>
    <w:rsid w:val="00B333A9"/>
    <w:rsid w:val="00B379D9"/>
    <w:rsid w:val="00B421D7"/>
    <w:rsid w:val="00B43936"/>
    <w:rsid w:val="00B4782F"/>
    <w:rsid w:val="00B53183"/>
    <w:rsid w:val="00B55548"/>
    <w:rsid w:val="00B560D5"/>
    <w:rsid w:val="00B579A3"/>
    <w:rsid w:val="00B60895"/>
    <w:rsid w:val="00B60BB6"/>
    <w:rsid w:val="00B627A9"/>
    <w:rsid w:val="00B6286C"/>
    <w:rsid w:val="00B63425"/>
    <w:rsid w:val="00B63D3D"/>
    <w:rsid w:val="00B6537A"/>
    <w:rsid w:val="00B712BD"/>
    <w:rsid w:val="00B71D0B"/>
    <w:rsid w:val="00B7333A"/>
    <w:rsid w:val="00B73C55"/>
    <w:rsid w:val="00B743B8"/>
    <w:rsid w:val="00B757A1"/>
    <w:rsid w:val="00B75B55"/>
    <w:rsid w:val="00B80281"/>
    <w:rsid w:val="00B802CA"/>
    <w:rsid w:val="00B81A09"/>
    <w:rsid w:val="00B83A84"/>
    <w:rsid w:val="00B83F9F"/>
    <w:rsid w:val="00B8427B"/>
    <w:rsid w:val="00B84570"/>
    <w:rsid w:val="00B84E93"/>
    <w:rsid w:val="00B8509D"/>
    <w:rsid w:val="00B854F5"/>
    <w:rsid w:val="00B85AAA"/>
    <w:rsid w:val="00B86BC1"/>
    <w:rsid w:val="00B87141"/>
    <w:rsid w:val="00B902BB"/>
    <w:rsid w:val="00B90D2C"/>
    <w:rsid w:val="00B90F80"/>
    <w:rsid w:val="00B9135D"/>
    <w:rsid w:val="00B9249C"/>
    <w:rsid w:val="00B931BF"/>
    <w:rsid w:val="00B94C00"/>
    <w:rsid w:val="00B9509A"/>
    <w:rsid w:val="00B9592F"/>
    <w:rsid w:val="00B971D1"/>
    <w:rsid w:val="00B97CAB"/>
    <w:rsid w:val="00B97E65"/>
    <w:rsid w:val="00BA0E6D"/>
    <w:rsid w:val="00BA0EDF"/>
    <w:rsid w:val="00BA1F3F"/>
    <w:rsid w:val="00BA29E4"/>
    <w:rsid w:val="00BA3114"/>
    <w:rsid w:val="00BA3B8A"/>
    <w:rsid w:val="00BA4BC8"/>
    <w:rsid w:val="00BA5ADE"/>
    <w:rsid w:val="00BA65E9"/>
    <w:rsid w:val="00BA6C60"/>
    <w:rsid w:val="00BA76FD"/>
    <w:rsid w:val="00BA77A9"/>
    <w:rsid w:val="00BA7E88"/>
    <w:rsid w:val="00BB00C5"/>
    <w:rsid w:val="00BB0A74"/>
    <w:rsid w:val="00BB0DAA"/>
    <w:rsid w:val="00BB0EB2"/>
    <w:rsid w:val="00BB6591"/>
    <w:rsid w:val="00BB72B8"/>
    <w:rsid w:val="00BB7B5B"/>
    <w:rsid w:val="00BC0AF9"/>
    <w:rsid w:val="00BC1D70"/>
    <w:rsid w:val="00BC5313"/>
    <w:rsid w:val="00BC5900"/>
    <w:rsid w:val="00BC65EB"/>
    <w:rsid w:val="00BC716E"/>
    <w:rsid w:val="00BD08E9"/>
    <w:rsid w:val="00BD17AB"/>
    <w:rsid w:val="00BD202D"/>
    <w:rsid w:val="00BD3A7A"/>
    <w:rsid w:val="00BD5203"/>
    <w:rsid w:val="00BE2585"/>
    <w:rsid w:val="00BE3160"/>
    <w:rsid w:val="00BE37F5"/>
    <w:rsid w:val="00BE47A0"/>
    <w:rsid w:val="00BE6C32"/>
    <w:rsid w:val="00BF0AE0"/>
    <w:rsid w:val="00BF1876"/>
    <w:rsid w:val="00BF1DB5"/>
    <w:rsid w:val="00BF3908"/>
    <w:rsid w:val="00BF46CD"/>
    <w:rsid w:val="00BF527B"/>
    <w:rsid w:val="00BF7037"/>
    <w:rsid w:val="00BF7804"/>
    <w:rsid w:val="00C0005D"/>
    <w:rsid w:val="00C00183"/>
    <w:rsid w:val="00C01EDF"/>
    <w:rsid w:val="00C046BC"/>
    <w:rsid w:val="00C04ACC"/>
    <w:rsid w:val="00C06A3E"/>
    <w:rsid w:val="00C07C9E"/>
    <w:rsid w:val="00C07EE9"/>
    <w:rsid w:val="00C1062F"/>
    <w:rsid w:val="00C10D9B"/>
    <w:rsid w:val="00C13B4E"/>
    <w:rsid w:val="00C13F40"/>
    <w:rsid w:val="00C14992"/>
    <w:rsid w:val="00C1571B"/>
    <w:rsid w:val="00C160AB"/>
    <w:rsid w:val="00C17D5E"/>
    <w:rsid w:val="00C17E5A"/>
    <w:rsid w:val="00C21224"/>
    <w:rsid w:val="00C21BA8"/>
    <w:rsid w:val="00C224DA"/>
    <w:rsid w:val="00C22A15"/>
    <w:rsid w:val="00C23084"/>
    <w:rsid w:val="00C23E55"/>
    <w:rsid w:val="00C2422D"/>
    <w:rsid w:val="00C245F5"/>
    <w:rsid w:val="00C25035"/>
    <w:rsid w:val="00C274D1"/>
    <w:rsid w:val="00C30372"/>
    <w:rsid w:val="00C30D3E"/>
    <w:rsid w:val="00C32A7F"/>
    <w:rsid w:val="00C37E10"/>
    <w:rsid w:val="00C446DF"/>
    <w:rsid w:val="00C44A3D"/>
    <w:rsid w:val="00C47653"/>
    <w:rsid w:val="00C515F6"/>
    <w:rsid w:val="00C522F2"/>
    <w:rsid w:val="00C52358"/>
    <w:rsid w:val="00C53771"/>
    <w:rsid w:val="00C538C9"/>
    <w:rsid w:val="00C551F9"/>
    <w:rsid w:val="00C55A80"/>
    <w:rsid w:val="00C575CC"/>
    <w:rsid w:val="00C61127"/>
    <w:rsid w:val="00C62814"/>
    <w:rsid w:val="00C63413"/>
    <w:rsid w:val="00C64A51"/>
    <w:rsid w:val="00C67ED1"/>
    <w:rsid w:val="00C70AED"/>
    <w:rsid w:val="00C70E3D"/>
    <w:rsid w:val="00C71875"/>
    <w:rsid w:val="00C72170"/>
    <w:rsid w:val="00C72285"/>
    <w:rsid w:val="00C73A96"/>
    <w:rsid w:val="00C76611"/>
    <w:rsid w:val="00C7684D"/>
    <w:rsid w:val="00C76E68"/>
    <w:rsid w:val="00C77182"/>
    <w:rsid w:val="00C837D2"/>
    <w:rsid w:val="00C8417C"/>
    <w:rsid w:val="00C850E5"/>
    <w:rsid w:val="00C857E5"/>
    <w:rsid w:val="00C85B8E"/>
    <w:rsid w:val="00C87936"/>
    <w:rsid w:val="00C91280"/>
    <w:rsid w:val="00C9156C"/>
    <w:rsid w:val="00C926B3"/>
    <w:rsid w:val="00C9606F"/>
    <w:rsid w:val="00C9611C"/>
    <w:rsid w:val="00C96799"/>
    <w:rsid w:val="00C96F14"/>
    <w:rsid w:val="00C97C06"/>
    <w:rsid w:val="00CA11DE"/>
    <w:rsid w:val="00CA1E55"/>
    <w:rsid w:val="00CA2060"/>
    <w:rsid w:val="00CA2B40"/>
    <w:rsid w:val="00CA2F55"/>
    <w:rsid w:val="00CA5532"/>
    <w:rsid w:val="00CA5E31"/>
    <w:rsid w:val="00CA7EFF"/>
    <w:rsid w:val="00CB0257"/>
    <w:rsid w:val="00CB18FD"/>
    <w:rsid w:val="00CB1D8D"/>
    <w:rsid w:val="00CB344C"/>
    <w:rsid w:val="00CB4312"/>
    <w:rsid w:val="00CB7A3D"/>
    <w:rsid w:val="00CB7E29"/>
    <w:rsid w:val="00CC0746"/>
    <w:rsid w:val="00CC086D"/>
    <w:rsid w:val="00CC4650"/>
    <w:rsid w:val="00CC5BC0"/>
    <w:rsid w:val="00CC5CD2"/>
    <w:rsid w:val="00CC64C3"/>
    <w:rsid w:val="00CC6837"/>
    <w:rsid w:val="00CC73B9"/>
    <w:rsid w:val="00CD02DE"/>
    <w:rsid w:val="00CD1E73"/>
    <w:rsid w:val="00CD29BF"/>
    <w:rsid w:val="00CD2E6B"/>
    <w:rsid w:val="00CD3363"/>
    <w:rsid w:val="00CD3913"/>
    <w:rsid w:val="00CD3B9E"/>
    <w:rsid w:val="00CD3D13"/>
    <w:rsid w:val="00CD42D4"/>
    <w:rsid w:val="00CD6F6B"/>
    <w:rsid w:val="00CE06C5"/>
    <w:rsid w:val="00CE08C7"/>
    <w:rsid w:val="00CE17FE"/>
    <w:rsid w:val="00CE2BA8"/>
    <w:rsid w:val="00CE2DB7"/>
    <w:rsid w:val="00CE5BE0"/>
    <w:rsid w:val="00CE64B1"/>
    <w:rsid w:val="00CE6FFF"/>
    <w:rsid w:val="00CE78B3"/>
    <w:rsid w:val="00CF049F"/>
    <w:rsid w:val="00CF5500"/>
    <w:rsid w:val="00CF681B"/>
    <w:rsid w:val="00CF6995"/>
    <w:rsid w:val="00CF6D95"/>
    <w:rsid w:val="00CF7CC9"/>
    <w:rsid w:val="00CF7CF6"/>
    <w:rsid w:val="00D02131"/>
    <w:rsid w:val="00D05550"/>
    <w:rsid w:val="00D069EB"/>
    <w:rsid w:val="00D06B11"/>
    <w:rsid w:val="00D06C98"/>
    <w:rsid w:val="00D07213"/>
    <w:rsid w:val="00D10388"/>
    <w:rsid w:val="00D10526"/>
    <w:rsid w:val="00D12746"/>
    <w:rsid w:val="00D16E78"/>
    <w:rsid w:val="00D177DE"/>
    <w:rsid w:val="00D21536"/>
    <w:rsid w:val="00D21B0B"/>
    <w:rsid w:val="00D23A8C"/>
    <w:rsid w:val="00D23FAD"/>
    <w:rsid w:val="00D24062"/>
    <w:rsid w:val="00D25946"/>
    <w:rsid w:val="00D26B77"/>
    <w:rsid w:val="00D26E30"/>
    <w:rsid w:val="00D30792"/>
    <w:rsid w:val="00D322ED"/>
    <w:rsid w:val="00D3456B"/>
    <w:rsid w:val="00D358C3"/>
    <w:rsid w:val="00D360E2"/>
    <w:rsid w:val="00D37541"/>
    <w:rsid w:val="00D37BAB"/>
    <w:rsid w:val="00D420B2"/>
    <w:rsid w:val="00D42422"/>
    <w:rsid w:val="00D42457"/>
    <w:rsid w:val="00D43E13"/>
    <w:rsid w:val="00D4416B"/>
    <w:rsid w:val="00D44CE9"/>
    <w:rsid w:val="00D469FF"/>
    <w:rsid w:val="00D51197"/>
    <w:rsid w:val="00D52122"/>
    <w:rsid w:val="00D52345"/>
    <w:rsid w:val="00D535C3"/>
    <w:rsid w:val="00D5429E"/>
    <w:rsid w:val="00D56E57"/>
    <w:rsid w:val="00D57E28"/>
    <w:rsid w:val="00D623EA"/>
    <w:rsid w:val="00D6269B"/>
    <w:rsid w:val="00D62965"/>
    <w:rsid w:val="00D63004"/>
    <w:rsid w:val="00D6494C"/>
    <w:rsid w:val="00D66547"/>
    <w:rsid w:val="00D667AA"/>
    <w:rsid w:val="00D66E1A"/>
    <w:rsid w:val="00D67079"/>
    <w:rsid w:val="00D703C3"/>
    <w:rsid w:val="00D71BA5"/>
    <w:rsid w:val="00D728FA"/>
    <w:rsid w:val="00D73959"/>
    <w:rsid w:val="00D76B80"/>
    <w:rsid w:val="00D8057E"/>
    <w:rsid w:val="00D8091D"/>
    <w:rsid w:val="00D83347"/>
    <w:rsid w:val="00D83B69"/>
    <w:rsid w:val="00D84C21"/>
    <w:rsid w:val="00D84E3F"/>
    <w:rsid w:val="00D853A1"/>
    <w:rsid w:val="00D85CD9"/>
    <w:rsid w:val="00D85E24"/>
    <w:rsid w:val="00D86BC7"/>
    <w:rsid w:val="00D87CC7"/>
    <w:rsid w:val="00D90D1D"/>
    <w:rsid w:val="00D91DD9"/>
    <w:rsid w:val="00D91FCE"/>
    <w:rsid w:val="00D929C0"/>
    <w:rsid w:val="00D93A9B"/>
    <w:rsid w:val="00D94139"/>
    <w:rsid w:val="00D94389"/>
    <w:rsid w:val="00D96F57"/>
    <w:rsid w:val="00D96FC9"/>
    <w:rsid w:val="00D97226"/>
    <w:rsid w:val="00D973CD"/>
    <w:rsid w:val="00DA045F"/>
    <w:rsid w:val="00DA0B32"/>
    <w:rsid w:val="00DA4093"/>
    <w:rsid w:val="00DA4B88"/>
    <w:rsid w:val="00DA74E5"/>
    <w:rsid w:val="00DA7C22"/>
    <w:rsid w:val="00DB000A"/>
    <w:rsid w:val="00DB075B"/>
    <w:rsid w:val="00DB10ED"/>
    <w:rsid w:val="00DB24E2"/>
    <w:rsid w:val="00DB2A34"/>
    <w:rsid w:val="00DB482D"/>
    <w:rsid w:val="00DB5DE0"/>
    <w:rsid w:val="00DC0158"/>
    <w:rsid w:val="00DC56F7"/>
    <w:rsid w:val="00DD1065"/>
    <w:rsid w:val="00DD2333"/>
    <w:rsid w:val="00DD4C41"/>
    <w:rsid w:val="00DD743D"/>
    <w:rsid w:val="00DE085A"/>
    <w:rsid w:val="00DE12D9"/>
    <w:rsid w:val="00DE38AD"/>
    <w:rsid w:val="00DE3C79"/>
    <w:rsid w:val="00DE47C7"/>
    <w:rsid w:val="00DE51B3"/>
    <w:rsid w:val="00DE663F"/>
    <w:rsid w:val="00DE6C45"/>
    <w:rsid w:val="00DF172C"/>
    <w:rsid w:val="00DF4E75"/>
    <w:rsid w:val="00DF5160"/>
    <w:rsid w:val="00DF5BFE"/>
    <w:rsid w:val="00DF5C1C"/>
    <w:rsid w:val="00DF5E5D"/>
    <w:rsid w:val="00DF723E"/>
    <w:rsid w:val="00E0094F"/>
    <w:rsid w:val="00E01541"/>
    <w:rsid w:val="00E0168B"/>
    <w:rsid w:val="00E01AED"/>
    <w:rsid w:val="00E02CE3"/>
    <w:rsid w:val="00E03514"/>
    <w:rsid w:val="00E066B6"/>
    <w:rsid w:val="00E0671F"/>
    <w:rsid w:val="00E10F88"/>
    <w:rsid w:val="00E1110D"/>
    <w:rsid w:val="00E119FB"/>
    <w:rsid w:val="00E120C4"/>
    <w:rsid w:val="00E1219E"/>
    <w:rsid w:val="00E13B0B"/>
    <w:rsid w:val="00E15C90"/>
    <w:rsid w:val="00E17253"/>
    <w:rsid w:val="00E212A3"/>
    <w:rsid w:val="00E21B90"/>
    <w:rsid w:val="00E24D35"/>
    <w:rsid w:val="00E25422"/>
    <w:rsid w:val="00E263F2"/>
    <w:rsid w:val="00E26834"/>
    <w:rsid w:val="00E26F7E"/>
    <w:rsid w:val="00E30128"/>
    <w:rsid w:val="00E304EE"/>
    <w:rsid w:val="00E30D5A"/>
    <w:rsid w:val="00E3248C"/>
    <w:rsid w:val="00E32BD2"/>
    <w:rsid w:val="00E33426"/>
    <w:rsid w:val="00E33BC4"/>
    <w:rsid w:val="00E34710"/>
    <w:rsid w:val="00E35331"/>
    <w:rsid w:val="00E36726"/>
    <w:rsid w:val="00E37150"/>
    <w:rsid w:val="00E376AC"/>
    <w:rsid w:val="00E37DFB"/>
    <w:rsid w:val="00E403A7"/>
    <w:rsid w:val="00E40764"/>
    <w:rsid w:val="00E41EF2"/>
    <w:rsid w:val="00E429AC"/>
    <w:rsid w:val="00E43DEE"/>
    <w:rsid w:val="00E43FFE"/>
    <w:rsid w:val="00E44089"/>
    <w:rsid w:val="00E4455B"/>
    <w:rsid w:val="00E46CDC"/>
    <w:rsid w:val="00E46E24"/>
    <w:rsid w:val="00E52DBD"/>
    <w:rsid w:val="00E52DDC"/>
    <w:rsid w:val="00E53A86"/>
    <w:rsid w:val="00E54377"/>
    <w:rsid w:val="00E60C52"/>
    <w:rsid w:val="00E61CE9"/>
    <w:rsid w:val="00E61D56"/>
    <w:rsid w:val="00E624B6"/>
    <w:rsid w:val="00E629FB"/>
    <w:rsid w:val="00E635D0"/>
    <w:rsid w:val="00E63FD1"/>
    <w:rsid w:val="00E6495B"/>
    <w:rsid w:val="00E660D7"/>
    <w:rsid w:val="00E670D0"/>
    <w:rsid w:val="00E70159"/>
    <w:rsid w:val="00E70A44"/>
    <w:rsid w:val="00E72816"/>
    <w:rsid w:val="00E72E7F"/>
    <w:rsid w:val="00E731A9"/>
    <w:rsid w:val="00E74161"/>
    <w:rsid w:val="00E765AB"/>
    <w:rsid w:val="00E76812"/>
    <w:rsid w:val="00E76889"/>
    <w:rsid w:val="00E82F13"/>
    <w:rsid w:val="00E83483"/>
    <w:rsid w:val="00E84FE2"/>
    <w:rsid w:val="00E860B1"/>
    <w:rsid w:val="00E86F1C"/>
    <w:rsid w:val="00E9169B"/>
    <w:rsid w:val="00E92011"/>
    <w:rsid w:val="00E9229A"/>
    <w:rsid w:val="00E95EE1"/>
    <w:rsid w:val="00E9610C"/>
    <w:rsid w:val="00E96810"/>
    <w:rsid w:val="00E96B7F"/>
    <w:rsid w:val="00E96F04"/>
    <w:rsid w:val="00E97561"/>
    <w:rsid w:val="00EA0075"/>
    <w:rsid w:val="00EA0E2B"/>
    <w:rsid w:val="00EA1291"/>
    <w:rsid w:val="00EA21B1"/>
    <w:rsid w:val="00EA2434"/>
    <w:rsid w:val="00EA2D81"/>
    <w:rsid w:val="00EA3FF1"/>
    <w:rsid w:val="00EA40E0"/>
    <w:rsid w:val="00EA467A"/>
    <w:rsid w:val="00EA4F80"/>
    <w:rsid w:val="00EA59B3"/>
    <w:rsid w:val="00EA6052"/>
    <w:rsid w:val="00EA7CC9"/>
    <w:rsid w:val="00EB0A4F"/>
    <w:rsid w:val="00EB1622"/>
    <w:rsid w:val="00EB1BC1"/>
    <w:rsid w:val="00EB2495"/>
    <w:rsid w:val="00EB57FE"/>
    <w:rsid w:val="00EB59C2"/>
    <w:rsid w:val="00EB62C6"/>
    <w:rsid w:val="00EC16FB"/>
    <w:rsid w:val="00EC1A1C"/>
    <w:rsid w:val="00EC252A"/>
    <w:rsid w:val="00EC3BA6"/>
    <w:rsid w:val="00EC44E0"/>
    <w:rsid w:val="00EC516E"/>
    <w:rsid w:val="00EC7120"/>
    <w:rsid w:val="00ED34E7"/>
    <w:rsid w:val="00ED5156"/>
    <w:rsid w:val="00EE100B"/>
    <w:rsid w:val="00EE1F7B"/>
    <w:rsid w:val="00EE3E49"/>
    <w:rsid w:val="00EE4432"/>
    <w:rsid w:val="00EE45A6"/>
    <w:rsid w:val="00EE47FD"/>
    <w:rsid w:val="00EE6CD0"/>
    <w:rsid w:val="00EF08D3"/>
    <w:rsid w:val="00EF09CD"/>
    <w:rsid w:val="00EF1170"/>
    <w:rsid w:val="00EF1ADB"/>
    <w:rsid w:val="00EF1D11"/>
    <w:rsid w:val="00EF427B"/>
    <w:rsid w:val="00EF4B7C"/>
    <w:rsid w:val="00EF507F"/>
    <w:rsid w:val="00EF50FE"/>
    <w:rsid w:val="00EF598E"/>
    <w:rsid w:val="00EF6115"/>
    <w:rsid w:val="00EF7E26"/>
    <w:rsid w:val="00F022AB"/>
    <w:rsid w:val="00F04C49"/>
    <w:rsid w:val="00F056D4"/>
    <w:rsid w:val="00F0605F"/>
    <w:rsid w:val="00F06417"/>
    <w:rsid w:val="00F06B1C"/>
    <w:rsid w:val="00F1047E"/>
    <w:rsid w:val="00F107FB"/>
    <w:rsid w:val="00F1107F"/>
    <w:rsid w:val="00F1137C"/>
    <w:rsid w:val="00F128CB"/>
    <w:rsid w:val="00F12AF7"/>
    <w:rsid w:val="00F13C57"/>
    <w:rsid w:val="00F1729F"/>
    <w:rsid w:val="00F1768C"/>
    <w:rsid w:val="00F211B8"/>
    <w:rsid w:val="00F21DB5"/>
    <w:rsid w:val="00F2408B"/>
    <w:rsid w:val="00F251BA"/>
    <w:rsid w:val="00F30377"/>
    <w:rsid w:val="00F305B7"/>
    <w:rsid w:val="00F30F3B"/>
    <w:rsid w:val="00F32117"/>
    <w:rsid w:val="00F33E6C"/>
    <w:rsid w:val="00F35516"/>
    <w:rsid w:val="00F3674B"/>
    <w:rsid w:val="00F368B3"/>
    <w:rsid w:val="00F369AC"/>
    <w:rsid w:val="00F36E3E"/>
    <w:rsid w:val="00F37239"/>
    <w:rsid w:val="00F375FE"/>
    <w:rsid w:val="00F37DB0"/>
    <w:rsid w:val="00F41A21"/>
    <w:rsid w:val="00F4365E"/>
    <w:rsid w:val="00F54395"/>
    <w:rsid w:val="00F54BB1"/>
    <w:rsid w:val="00F55189"/>
    <w:rsid w:val="00F60C5A"/>
    <w:rsid w:val="00F6482B"/>
    <w:rsid w:val="00F64D6F"/>
    <w:rsid w:val="00F65348"/>
    <w:rsid w:val="00F65588"/>
    <w:rsid w:val="00F67B2B"/>
    <w:rsid w:val="00F71143"/>
    <w:rsid w:val="00F7248C"/>
    <w:rsid w:val="00F74061"/>
    <w:rsid w:val="00F74F8E"/>
    <w:rsid w:val="00F751B5"/>
    <w:rsid w:val="00F76363"/>
    <w:rsid w:val="00F80ABB"/>
    <w:rsid w:val="00F8107D"/>
    <w:rsid w:val="00F810ED"/>
    <w:rsid w:val="00F8128A"/>
    <w:rsid w:val="00F81A72"/>
    <w:rsid w:val="00F91CB5"/>
    <w:rsid w:val="00F92CDA"/>
    <w:rsid w:val="00F93AA0"/>
    <w:rsid w:val="00F93CB0"/>
    <w:rsid w:val="00F950C2"/>
    <w:rsid w:val="00F958CA"/>
    <w:rsid w:val="00F97001"/>
    <w:rsid w:val="00F97DB3"/>
    <w:rsid w:val="00FA0234"/>
    <w:rsid w:val="00FA0857"/>
    <w:rsid w:val="00FA0BA9"/>
    <w:rsid w:val="00FA1BAC"/>
    <w:rsid w:val="00FA320D"/>
    <w:rsid w:val="00FA35D8"/>
    <w:rsid w:val="00FA3E26"/>
    <w:rsid w:val="00FA463C"/>
    <w:rsid w:val="00FA4921"/>
    <w:rsid w:val="00FA598A"/>
    <w:rsid w:val="00FA5CB1"/>
    <w:rsid w:val="00FA669E"/>
    <w:rsid w:val="00FA6B25"/>
    <w:rsid w:val="00FA6F94"/>
    <w:rsid w:val="00FA78B8"/>
    <w:rsid w:val="00FB0071"/>
    <w:rsid w:val="00FB209F"/>
    <w:rsid w:val="00FB422A"/>
    <w:rsid w:val="00FB5043"/>
    <w:rsid w:val="00FB67BE"/>
    <w:rsid w:val="00FB6A38"/>
    <w:rsid w:val="00FB71EC"/>
    <w:rsid w:val="00FB7A98"/>
    <w:rsid w:val="00FC0B16"/>
    <w:rsid w:val="00FC13A1"/>
    <w:rsid w:val="00FC1A39"/>
    <w:rsid w:val="00FC3CB5"/>
    <w:rsid w:val="00FC452F"/>
    <w:rsid w:val="00FC48E3"/>
    <w:rsid w:val="00FC5660"/>
    <w:rsid w:val="00FC59AF"/>
    <w:rsid w:val="00FC67AB"/>
    <w:rsid w:val="00FD04E2"/>
    <w:rsid w:val="00FD07BD"/>
    <w:rsid w:val="00FD1DDF"/>
    <w:rsid w:val="00FD3CD7"/>
    <w:rsid w:val="00FD595F"/>
    <w:rsid w:val="00FD6E1C"/>
    <w:rsid w:val="00FD77D5"/>
    <w:rsid w:val="00FD7A6E"/>
    <w:rsid w:val="00FE134D"/>
    <w:rsid w:val="00FE1FCB"/>
    <w:rsid w:val="00FE2733"/>
    <w:rsid w:val="00FE5A19"/>
    <w:rsid w:val="00FE607C"/>
    <w:rsid w:val="00FE670D"/>
    <w:rsid w:val="00FE7643"/>
    <w:rsid w:val="00FF1D03"/>
    <w:rsid w:val="00FF297B"/>
    <w:rsid w:val="00FF2B81"/>
    <w:rsid w:val="00FF3928"/>
    <w:rsid w:val="00FF3CAF"/>
    <w:rsid w:val="00FF5D18"/>
    <w:rsid w:val="00FF5E92"/>
    <w:rsid w:val="00FF635B"/>
    <w:rsid w:val="00FF7A68"/>
    <w:rsid w:val="0195E855"/>
    <w:rsid w:val="01C60F35"/>
    <w:rsid w:val="06A5A25C"/>
    <w:rsid w:val="087FDDC8"/>
    <w:rsid w:val="09425D01"/>
    <w:rsid w:val="0971B311"/>
    <w:rsid w:val="0BAF0DBD"/>
    <w:rsid w:val="0F9A5E6B"/>
    <w:rsid w:val="10A8273D"/>
    <w:rsid w:val="11E17C0E"/>
    <w:rsid w:val="142C881F"/>
    <w:rsid w:val="15704391"/>
    <w:rsid w:val="1733A74A"/>
    <w:rsid w:val="18E4E199"/>
    <w:rsid w:val="1B6D10B9"/>
    <w:rsid w:val="1D3D4B47"/>
    <w:rsid w:val="1F9A61B1"/>
    <w:rsid w:val="205316C3"/>
    <w:rsid w:val="2132AF25"/>
    <w:rsid w:val="25B3F1BC"/>
    <w:rsid w:val="26379868"/>
    <w:rsid w:val="26DCB999"/>
    <w:rsid w:val="2B1FA77D"/>
    <w:rsid w:val="2DFE66E3"/>
    <w:rsid w:val="2F27E337"/>
    <w:rsid w:val="309F3274"/>
    <w:rsid w:val="323345C0"/>
    <w:rsid w:val="34733EF2"/>
    <w:rsid w:val="361CF952"/>
    <w:rsid w:val="37ADF75B"/>
    <w:rsid w:val="38211F9B"/>
    <w:rsid w:val="3905C095"/>
    <w:rsid w:val="3C65ABAD"/>
    <w:rsid w:val="3F31197A"/>
    <w:rsid w:val="421365CD"/>
    <w:rsid w:val="428EA1CC"/>
    <w:rsid w:val="4312CB6D"/>
    <w:rsid w:val="438250D3"/>
    <w:rsid w:val="465648A0"/>
    <w:rsid w:val="4740A79F"/>
    <w:rsid w:val="4A200EBE"/>
    <w:rsid w:val="4A414333"/>
    <w:rsid w:val="4B266E45"/>
    <w:rsid w:val="4BE5D5D1"/>
    <w:rsid w:val="4C1ABF92"/>
    <w:rsid w:val="4DC19898"/>
    <w:rsid w:val="4E02CD13"/>
    <w:rsid w:val="4E38643D"/>
    <w:rsid w:val="4EFED954"/>
    <w:rsid w:val="522F6D96"/>
    <w:rsid w:val="540A25D6"/>
    <w:rsid w:val="54F51AEE"/>
    <w:rsid w:val="55854D50"/>
    <w:rsid w:val="5D43DE4D"/>
    <w:rsid w:val="5D9A5625"/>
    <w:rsid w:val="5FF45A2C"/>
    <w:rsid w:val="644B74B1"/>
    <w:rsid w:val="6599FFDB"/>
    <w:rsid w:val="68D4EC84"/>
    <w:rsid w:val="6D8D9CE8"/>
    <w:rsid w:val="720410DA"/>
    <w:rsid w:val="7330BD5A"/>
    <w:rsid w:val="734D6B73"/>
    <w:rsid w:val="737B5B99"/>
    <w:rsid w:val="753A8D67"/>
    <w:rsid w:val="76AC261B"/>
    <w:rsid w:val="7CB983A7"/>
    <w:rsid w:val="7E8E6278"/>
    <w:rsid w:val="7EAD17C1"/>
    <w:rsid w:val="7EC5B1CE"/>
    <w:rsid w:val="7FA8D2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1900DC"/>
  <w15:docId w15:val="{CF4BC232-4205-4926-B678-080F5675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Theme="minorHAnsi" w:hAnsi="Montserrat Light" w:cstheme="minorBidi"/>
        <w:color w:val="414042"/>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7EF"/>
    <w:pPr>
      <w:spacing w:before="0" w:after="160" w:line="259" w:lineRule="auto"/>
    </w:pPr>
    <w:rPr>
      <w:rFonts w:asciiTheme="minorHAnsi" w:hAnsiTheme="minorHAnsi"/>
      <w:color w:val="auto"/>
      <w:kern w:val="2"/>
      <w:sz w:val="22"/>
      <w:szCs w:val="22"/>
      <w14:ligatures w14:val="standardContextual"/>
    </w:rPr>
  </w:style>
  <w:style w:type="paragraph" w:styleId="Heading1">
    <w:name w:val="heading 1"/>
    <w:basedOn w:val="Normal"/>
    <w:next w:val="Normal"/>
    <w:link w:val="Heading1Char"/>
    <w:qFormat/>
    <w:rsid w:val="0064559E"/>
    <w:pPr>
      <w:keepNext/>
      <w:spacing w:after="360"/>
      <w:outlineLvl w:val="0"/>
    </w:pPr>
    <w:rPr>
      <w:rFonts w:ascii="Montserrat" w:eastAsia="Times New Roman" w:hAnsi="Montserrat" w:cs="Times New Roman"/>
      <w:color w:val="C9187E" w:themeColor="accent1"/>
      <w:kern w:val="40"/>
      <w:sz w:val="40"/>
      <w:lang w:eastAsia="en-GB"/>
    </w:rPr>
  </w:style>
  <w:style w:type="paragraph" w:styleId="Heading2">
    <w:name w:val="heading 2"/>
    <w:next w:val="Normal"/>
    <w:link w:val="Heading2Char"/>
    <w:qFormat/>
    <w:rsid w:val="0064559E"/>
    <w:pPr>
      <w:keepNext/>
      <w:keepLines/>
      <w:outlineLvl w:val="1"/>
    </w:pPr>
    <w:rPr>
      <w:rFonts w:ascii="Montserrat" w:eastAsiaTheme="majorEastAsia" w:hAnsi="Montserrat" w:cstheme="majorBidi"/>
      <w:bCs/>
      <w:color w:val="C9187E" w:themeColor="accent1"/>
      <w:kern w:val="28"/>
      <w:sz w:val="28"/>
      <w:szCs w:val="26"/>
    </w:rPr>
  </w:style>
  <w:style w:type="paragraph" w:styleId="Heading3">
    <w:name w:val="heading 3"/>
    <w:basedOn w:val="Normal"/>
    <w:next w:val="Normal"/>
    <w:link w:val="Heading3Char"/>
    <w:qFormat/>
    <w:rsid w:val="0064559E"/>
    <w:pPr>
      <w:keepNext/>
      <w:keepLines/>
      <w:pBdr>
        <w:bottom w:val="single" w:sz="6" w:space="1" w:color="005A6A"/>
      </w:pBdr>
      <w:outlineLvl w:val="2"/>
    </w:pPr>
    <w:rPr>
      <w:color w:val="005A6A"/>
      <w:spacing w:val="10"/>
    </w:rPr>
  </w:style>
  <w:style w:type="paragraph" w:styleId="Heading4">
    <w:name w:val="heading 4"/>
    <w:basedOn w:val="Normal"/>
    <w:next w:val="Normal"/>
    <w:link w:val="Heading4Char"/>
    <w:qFormat/>
    <w:rsid w:val="0064559E"/>
    <w:pPr>
      <w:keepNext/>
      <w:keepLines/>
      <w:outlineLvl w:val="3"/>
    </w:pPr>
    <w:rPr>
      <w:rFonts w:ascii="Montserrat" w:eastAsiaTheme="majorEastAsia" w:hAnsi="Montserrat" w:cstheme="majorBidi"/>
      <w:b/>
      <w:iCs/>
    </w:rPr>
  </w:style>
  <w:style w:type="paragraph" w:styleId="Heading5">
    <w:name w:val="heading 5"/>
    <w:basedOn w:val="Normal"/>
    <w:next w:val="Normal"/>
    <w:link w:val="Heading5Char"/>
    <w:uiPriority w:val="9"/>
    <w:semiHidden/>
    <w:qFormat/>
    <w:rsid w:val="0064559E"/>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64559E"/>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64559E"/>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64559E"/>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64559E"/>
    <w:pPr>
      <w:keepNext/>
      <w:keepLines/>
      <w:spacing w:before="4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unhideWhenUsed/>
    <w:rsid w:val="004B67E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67EF"/>
  </w:style>
  <w:style w:type="character" w:customStyle="1" w:styleId="Heading1Char">
    <w:name w:val="Heading 1 Char"/>
    <w:basedOn w:val="DefaultParagraphFont"/>
    <w:link w:val="Heading1"/>
    <w:rsid w:val="0064559E"/>
    <w:rPr>
      <w:rFonts w:ascii="Montserrat" w:eastAsia="Times New Roman" w:hAnsi="Montserrat" w:cs="Times New Roman"/>
      <w:color w:val="C9187E" w:themeColor="accent1"/>
      <w:kern w:val="40"/>
      <w:sz w:val="40"/>
      <w:lang w:eastAsia="en-GB"/>
    </w:rPr>
  </w:style>
  <w:style w:type="numbering" w:styleId="111111">
    <w:name w:val="Outline List 2"/>
    <w:basedOn w:val="NoList"/>
    <w:uiPriority w:val="99"/>
    <w:semiHidden/>
    <w:unhideWhenUsed/>
    <w:rsid w:val="0064559E"/>
    <w:pPr>
      <w:numPr>
        <w:numId w:val="1"/>
      </w:numPr>
    </w:pPr>
  </w:style>
  <w:style w:type="numbering" w:styleId="1ai">
    <w:name w:val="Outline List 1"/>
    <w:basedOn w:val="NoList"/>
    <w:uiPriority w:val="99"/>
    <w:semiHidden/>
    <w:unhideWhenUsed/>
    <w:rsid w:val="0064559E"/>
    <w:pPr>
      <w:numPr>
        <w:numId w:val="2"/>
      </w:numPr>
    </w:pPr>
  </w:style>
  <w:style w:type="paragraph" w:customStyle="1" w:styleId="1NON-TOC-PageheadingsnotforTableofContent">
    <w:name w:val="1.NON-TOC - Page headings not for Table of Content"/>
    <w:next w:val="Normal"/>
    <w:rsid w:val="0064559E"/>
    <w:pPr>
      <w:spacing w:before="0" w:after="360"/>
    </w:pPr>
    <w:rPr>
      <w:rFonts w:ascii="Montserrat" w:hAnsi="Montserrat"/>
      <w:color w:val="C9187E" w:themeColor="accent1"/>
      <w:spacing w:val="10"/>
      <w:kern w:val="40"/>
      <w:sz w:val="40"/>
      <w:szCs w:val="32"/>
    </w:rPr>
  </w:style>
  <w:style w:type="character" w:customStyle="1" w:styleId="Heading2Char">
    <w:name w:val="Heading 2 Char"/>
    <w:basedOn w:val="DefaultParagraphFont"/>
    <w:link w:val="Heading2"/>
    <w:rsid w:val="0064559E"/>
    <w:rPr>
      <w:rFonts w:ascii="Montserrat" w:eastAsiaTheme="majorEastAsia" w:hAnsi="Montserrat" w:cstheme="majorBidi"/>
      <w:bCs/>
      <w:color w:val="C9187E" w:themeColor="accent1"/>
      <w:kern w:val="28"/>
      <w:sz w:val="28"/>
      <w:szCs w:val="26"/>
    </w:rPr>
  </w:style>
  <w:style w:type="character" w:customStyle="1" w:styleId="Heading3Char">
    <w:name w:val="Heading 3 Char"/>
    <w:basedOn w:val="DefaultParagraphFont"/>
    <w:link w:val="Heading3"/>
    <w:rsid w:val="0064559E"/>
    <w:rPr>
      <w:color w:val="005A6A"/>
      <w:spacing w:val="10"/>
    </w:rPr>
  </w:style>
  <w:style w:type="paragraph" w:customStyle="1" w:styleId="Intro-paragraph">
    <w:name w:val="Intro-paragraph"/>
    <w:next w:val="Normal"/>
    <w:qFormat/>
    <w:rsid w:val="0064559E"/>
    <w:rPr>
      <w:color w:val="005A6A"/>
      <w:kern w:val="32"/>
      <w:sz w:val="32"/>
    </w:rPr>
  </w:style>
  <w:style w:type="paragraph" w:styleId="ListParagraph">
    <w:name w:val="List Paragraph"/>
    <w:link w:val="ListParagraphChar"/>
    <w:uiPriority w:val="34"/>
    <w:unhideWhenUsed/>
    <w:qFormat/>
    <w:rsid w:val="0064559E"/>
    <w:pPr>
      <w:tabs>
        <w:tab w:val="right" w:pos="1134"/>
      </w:tabs>
      <w:ind w:left="1701" w:hanging="1134"/>
    </w:pPr>
    <w:rPr>
      <w:kern w:val="24"/>
    </w:rPr>
  </w:style>
  <w:style w:type="paragraph" w:customStyle="1" w:styleId="Cover-3bold">
    <w:name w:val="Cover-3:bold"/>
    <w:next w:val="Cover-3"/>
    <w:rsid w:val="0064559E"/>
    <w:pPr>
      <w:spacing w:before="0" w:after="0" w:line="240" w:lineRule="auto"/>
    </w:pPr>
    <w:rPr>
      <w:rFonts w:ascii="Montserrat" w:eastAsia="Times New Roman" w:hAnsi="Montserrat" w:cs="Times New Roman"/>
      <w:b/>
      <w:color w:val="FFFFFF"/>
      <w:kern w:val="40"/>
      <w:sz w:val="60"/>
      <w:lang w:eastAsia="en-GB"/>
    </w:rPr>
  </w:style>
  <w:style w:type="paragraph" w:customStyle="1" w:styleId="Highlight-box">
    <w:name w:val="Highlight-box"/>
    <w:basedOn w:val="Normal"/>
    <w:qFormat/>
    <w:rsid w:val="0064559E"/>
    <w:pPr>
      <w:pBdr>
        <w:top w:val="single" w:sz="2" w:space="10" w:color="B3D1D9"/>
        <w:left w:val="single" w:sz="2" w:space="10" w:color="B3D1D9"/>
        <w:bottom w:val="single" w:sz="2" w:space="10" w:color="B3D1D9"/>
        <w:right w:val="single" w:sz="2" w:space="10" w:color="B3D1D9"/>
      </w:pBdr>
      <w:shd w:val="clear" w:color="auto" w:fill="B3D1D9"/>
      <w:ind w:left="255" w:right="255"/>
    </w:pPr>
    <w:rPr>
      <w:rFonts w:ascii="Montserrat" w:hAnsi="Montserrat"/>
    </w:rPr>
  </w:style>
  <w:style w:type="paragraph" w:customStyle="1" w:styleId="Numbered-paragraphs">
    <w:name w:val="Numbered-paragraphs"/>
    <w:qFormat/>
    <w:rsid w:val="0064559E"/>
    <w:pPr>
      <w:numPr>
        <w:numId w:val="3"/>
      </w:numPr>
      <w:tabs>
        <w:tab w:val="right" w:pos="567"/>
      </w:tabs>
      <w:ind w:left="0" w:firstLine="0"/>
      <w:textboxTightWrap w:val="firstLineOnly"/>
    </w:pPr>
    <w:rPr>
      <w:kern w:val="24"/>
    </w:rPr>
  </w:style>
  <w:style w:type="paragraph" w:styleId="TOC4">
    <w:name w:val="toc 4"/>
    <w:basedOn w:val="Normal"/>
    <w:next w:val="Normal"/>
    <w:autoRedefine/>
    <w:uiPriority w:val="39"/>
    <w:semiHidden/>
    <w:unhideWhenUsed/>
    <w:rsid w:val="0064559E"/>
    <w:pPr>
      <w:tabs>
        <w:tab w:val="right" w:leader="dot" w:pos="9628"/>
      </w:tabs>
      <w:spacing w:before="60" w:after="60"/>
      <w:ind w:left="567"/>
    </w:pPr>
    <w:rPr>
      <w:color w:val="6D6E71"/>
    </w:rPr>
  </w:style>
  <w:style w:type="paragraph" w:styleId="ListNumber">
    <w:name w:val="List Number"/>
    <w:basedOn w:val="Normal"/>
    <w:uiPriority w:val="99"/>
    <w:semiHidden/>
    <w:unhideWhenUsed/>
    <w:rsid w:val="0064559E"/>
    <w:pPr>
      <w:numPr>
        <w:numId w:val="4"/>
      </w:numPr>
      <w:contextualSpacing/>
    </w:pPr>
  </w:style>
  <w:style w:type="paragraph" w:customStyle="1" w:styleId="Numberlist">
    <w:name w:val="Number list"/>
    <w:autoRedefine/>
    <w:qFormat/>
    <w:rsid w:val="0064559E"/>
    <w:pPr>
      <w:numPr>
        <w:numId w:val="5"/>
      </w:numPr>
      <w:ind w:left="1134" w:hanging="567"/>
    </w:pPr>
    <w:rPr>
      <w:kern w:val="24"/>
    </w:rPr>
  </w:style>
  <w:style w:type="paragraph" w:styleId="TableofFigures">
    <w:name w:val="table of figures"/>
    <w:basedOn w:val="Normal"/>
    <w:next w:val="Normal"/>
    <w:autoRedefine/>
    <w:uiPriority w:val="99"/>
    <w:unhideWhenUsed/>
    <w:rsid w:val="0064559E"/>
    <w:pPr>
      <w:tabs>
        <w:tab w:val="right" w:leader="dot" w:pos="9639"/>
      </w:tabs>
    </w:pPr>
  </w:style>
  <w:style w:type="paragraph" w:styleId="BalloonText">
    <w:name w:val="Balloon Text"/>
    <w:basedOn w:val="Normal"/>
    <w:link w:val="BalloonTextChar"/>
    <w:uiPriority w:val="99"/>
    <w:semiHidden/>
    <w:rsid w:val="0064559E"/>
    <w:rPr>
      <w:rFonts w:cs="Tahoma"/>
      <w:sz w:val="16"/>
      <w:szCs w:val="16"/>
    </w:rPr>
  </w:style>
  <w:style w:type="character" w:customStyle="1" w:styleId="BalloonTextChar">
    <w:name w:val="Balloon Text Char"/>
    <w:basedOn w:val="DefaultParagraphFont"/>
    <w:link w:val="BalloonText"/>
    <w:uiPriority w:val="99"/>
    <w:semiHidden/>
    <w:rsid w:val="0064559E"/>
    <w:rPr>
      <w:rFonts w:asciiTheme="minorHAnsi" w:hAnsiTheme="minorHAnsi" w:cs="Tahoma"/>
      <w:sz w:val="16"/>
      <w:szCs w:val="16"/>
    </w:rPr>
  </w:style>
  <w:style w:type="paragraph" w:styleId="Caption">
    <w:name w:val="caption"/>
    <w:next w:val="Normal"/>
    <w:uiPriority w:val="35"/>
    <w:rsid w:val="0064559E"/>
    <w:pPr>
      <w:spacing w:after="120" w:line="240" w:lineRule="auto"/>
    </w:pPr>
    <w:rPr>
      <w:rFonts w:ascii="Montserrat" w:hAnsi="Montserrat"/>
      <w:b/>
      <w:i/>
      <w:iCs/>
      <w:color w:val="005A6A"/>
      <w:kern w:val="18"/>
      <w:sz w:val="18"/>
      <w:szCs w:val="18"/>
    </w:rPr>
  </w:style>
  <w:style w:type="character" w:styleId="CommentReference">
    <w:name w:val="annotation reference"/>
    <w:basedOn w:val="DefaultParagraphFont"/>
    <w:uiPriority w:val="99"/>
    <w:semiHidden/>
    <w:unhideWhenUsed/>
    <w:rsid w:val="0064559E"/>
    <w:rPr>
      <w:sz w:val="16"/>
      <w:szCs w:val="16"/>
    </w:rPr>
  </w:style>
  <w:style w:type="paragraph" w:styleId="CommentText">
    <w:name w:val="annotation text"/>
    <w:basedOn w:val="Normal"/>
    <w:link w:val="CommentTextChar"/>
    <w:uiPriority w:val="99"/>
    <w:unhideWhenUsed/>
    <w:rsid w:val="0064559E"/>
    <w:rPr>
      <w:sz w:val="20"/>
      <w:szCs w:val="20"/>
    </w:rPr>
  </w:style>
  <w:style w:type="character" w:customStyle="1" w:styleId="CommentTextChar">
    <w:name w:val="Comment Text Char"/>
    <w:basedOn w:val="DefaultParagraphFont"/>
    <w:link w:val="CommentText"/>
    <w:uiPriority w:val="99"/>
    <w:rsid w:val="0064559E"/>
    <w:rPr>
      <w:sz w:val="20"/>
      <w:szCs w:val="20"/>
    </w:rPr>
  </w:style>
  <w:style w:type="paragraph" w:styleId="CommentSubject">
    <w:name w:val="annotation subject"/>
    <w:basedOn w:val="CommentText"/>
    <w:next w:val="CommentText"/>
    <w:link w:val="CommentSubjectChar"/>
    <w:uiPriority w:val="99"/>
    <w:semiHidden/>
    <w:unhideWhenUsed/>
    <w:rsid w:val="0064559E"/>
    <w:rPr>
      <w:b/>
      <w:bCs/>
    </w:rPr>
  </w:style>
  <w:style w:type="character" w:customStyle="1" w:styleId="CommentSubjectChar">
    <w:name w:val="Comment Subject Char"/>
    <w:basedOn w:val="CommentTextChar"/>
    <w:link w:val="CommentSubject"/>
    <w:uiPriority w:val="99"/>
    <w:semiHidden/>
    <w:rsid w:val="0064559E"/>
    <w:rPr>
      <w:b/>
      <w:bCs/>
      <w:sz w:val="20"/>
      <w:szCs w:val="20"/>
    </w:rPr>
  </w:style>
  <w:style w:type="paragraph" w:customStyle="1" w:styleId="Cover-1">
    <w:name w:val="Cover-1"/>
    <w:next w:val="Normal"/>
    <w:rsid w:val="0064559E"/>
    <w:pPr>
      <w:spacing w:before="0" w:after="0" w:line="240" w:lineRule="auto"/>
    </w:pPr>
    <w:rPr>
      <w:color w:val="FFFFFF"/>
      <w:kern w:val="24"/>
    </w:rPr>
  </w:style>
  <w:style w:type="paragraph" w:customStyle="1" w:styleId="Cover-2">
    <w:name w:val="Cover-2"/>
    <w:rsid w:val="0064559E"/>
    <w:pPr>
      <w:spacing w:before="0" w:after="120" w:line="240" w:lineRule="auto"/>
    </w:pPr>
    <w:rPr>
      <w:rFonts w:ascii="Montserrat" w:hAnsi="Montserrat"/>
      <w:b/>
      <w:color w:val="FFFFFF"/>
      <w:kern w:val="24"/>
    </w:rPr>
  </w:style>
  <w:style w:type="paragraph" w:customStyle="1" w:styleId="Cover-3">
    <w:name w:val="Cover-3"/>
    <w:next w:val="Cover-4"/>
    <w:rsid w:val="0064559E"/>
    <w:pPr>
      <w:spacing w:before="0" w:after="360" w:line="240" w:lineRule="auto"/>
    </w:pPr>
    <w:rPr>
      <w:rFonts w:eastAsia="Times New Roman" w:cs="Times New Roman"/>
      <w:color w:val="FFFFFF"/>
      <w:kern w:val="40"/>
      <w:sz w:val="60"/>
      <w:lang w:eastAsia="en-GB"/>
    </w:rPr>
  </w:style>
  <w:style w:type="paragraph" w:customStyle="1" w:styleId="Cover-4">
    <w:name w:val="Cover-4"/>
    <w:rsid w:val="0064559E"/>
    <w:pPr>
      <w:spacing w:before="0" w:after="0" w:line="240" w:lineRule="auto"/>
    </w:pPr>
    <w:rPr>
      <w:color w:val="FFFFFF"/>
      <w:kern w:val="24"/>
    </w:rPr>
  </w:style>
  <w:style w:type="paragraph" w:styleId="DocumentMap">
    <w:name w:val="Document Map"/>
    <w:basedOn w:val="Normal"/>
    <w:link w:val="DocumentMapChar"/>
    <w:uiPriority w:val="99"/>
    <w:semiHidden/>
    <w:unhideWhenUsed/>
    <w:rsid w:val="0064559E"/>
    <w:rPr>
      <w:rFonts w:cs="Segoe UI"/>
      <w:sz w:val="16"/>
      <w:szCs w:val="16"/>
    </w:rPr>
  </w:style>
  <w:style w:type="character" w:customStyle="1" w:styleId="DocumentMapChar">
    <w:name w:val="Document Map Char"/>
    <w:basedOn w:val="DefaultParagraphFont"/>
    <w:link w:val="DocumentMap"/>
    <w:uiPriority w:val="99"/>
    <w:semiHidden/>
    <w:rsid w:val="0064559E"/>
    <w:rPr>
      <w:rFonts w:cs="Segoe UI"/>
      <w:sz w:val="16"/>
      <w:szCs w:val="16"/>
    </w:rPr>
  </w:style>
  <w:style w:type="character" w:styleId="FollowedHyperlink">
    <w:name w:val="FollowedHyperlink"/>
    <w:basedOn w:val="DefaultParagraphFont"/>
    <w:uiPriority w:val="99"/>
    <w:semiHidden/>
    <w:unhideWhenUsed/>
    <w:rsid w:val="0064559E"/>
    <w:rPr>
      <w:rFonts w:ascii="Montserrat" w:hAnsi="Montserrat"/>
      <w:b/>
      <w:color w:val="53565A"/>
      <w:sz w:val="24"/>
      <w:u w:val="dottedHeavy" w:color="53565A"/>
    </w:rPr>
  </w:style>
  <w:style w:type="paragraph" w:styleId="Footer">
    <w:name w:val="footer"/>
    <w:basedOn w:val="Normal"/>
    <w:link w:val="FooterChar"/>
    <w:uiPriority w:val="99"/>
    <w:rsid w:val="0064559E"/>
    <w:pPr>
      <w:pBdr>
        <w:top w:val="single" w:sz="4" w:space="8" w:color="C9187E" w:themeColor="accent1"/>
      </w:pBdr>
      <w:tabs>
        <w:tab w:val="center" w:pos="4513"/>
        <w:tab w:val="right" w:pos="9026"/>
      </w:tabs>
      <w:jc w:val="center"/>
    </w:pPr>
    <w:rPr>
      <w:color w:val="005A6A"/>
      <w:kern w:val="20"/>
      <w:sz w:val="20"/>
    </w:rPr>
  </w:style>
  <w:style w:type="character" w:customStyle="1" w:styleId="FooterChar">
    <w:name w:val="Footer Char"/>
    <w:basedOn w:val="DefaultParagraphFont"/>
    <w:link w:val="Footer"/>
    <w:uiPriority w:val="99"/>
    <w:rsid w:val="0064559E"/>
    <w:rPr>
      <w:color w:val="005A6A"/>
      <w:kern w:val="20"/>
      <w:sz w:val="20"/>
    </w:rPr>
  </w:style>
  <w:style w:type="character" w:styleId="FootnoteReference">
    <w:name w:val="footnote reference"/>
    <w:basedOn w:val="DefaultParagraphFont"/>
    <w:uiPriority w:val="99"/>
    <w:rsid w:val="0064559E"/>
    <w:rPr>
      <w:rFonts w:ascii="Montserrat Light" w:hAnsi="Montserrat Light"/>
      <w:b w:val="0"/>
      <w:color w:val="005A6A"/>
      <w:kern w:val="20"/>
      <w:sz w:val="20"/>
      <w:vertAlign w:val="superscript"/>
    </w:rPr>
  </w:style>
  <w:style w:type="paragraph" w:styleId="FootnoteText">
    <w:name w:val="footnote text"/>
    <w:basedOn w:val="Normal"/>
    <w:link w:val="FootnoteTextChar"/>
    <w:uiPriority w:val="99"/>
    <w:qFormat/>
    <w:rsid w:val="0064559E"/>
    <w:pPr>
      <w:spacing w:before="40"/>
    </w:pPr>
    <w:rPr>
      <w:color w:val="005A6A"/>
      <w:kern w:val="20"/>
      <w:sz w:val="20"/>
      <w:szCs w:val="20"/>
    </w:rPr>
  </w:style>
  <w:style w:type="character" w:customStyle="1" w:styleId="FootnoteTextChar">
    <w:name w:val="Footnote Text Char"/>
    <w:basedOn w:val="DefaultParagraphFont"/>
    <w:link w:val="FootnoteText"/>
    <w:uiPriority w:val="99"/>
    <w:rsid w:val="0064559E"/>
    <w:rPr>
      <w:color w:val="005A6A"/>
      <w:kern w:val="20"/>
      <w:sz w:val="20"/>
      <w:szCs w:val="20"/>
    </w:rPr>
  </w:style>
  <w:style w:type="paragraph" w:customStyle="1" w:styleId="Front-page-hyperlink">
    <w:name w:val="Front-page-hyperlink"/>
    <w:basedOn w:val="Normal"/>
    <w:rsid w:val="0064559E"/>
    <w:pPr>
      <w:jc w:val="right"/>
    </w:pPr>
    <w:rPr>
      <w:color w:val="005A6A"/>
    </w:rPr>
  </w:style>
  <w:style w:type="table" w:styleId="GridTable1Light">
    <w:name w:val="Grid Table 1 Light"/>
    <w:basedOn w:val="TableNormal"/>
    <w:uiPriority w:val="46"/>
    <w:rsid w:val="0064559E"/>
    <w:pPr>
      <w:spacing w:before="80" w:after="80" w:line="240" w:lineRule="auto"/>
    </w:pPr>
    <w:rPr>
      <w:sz w:val="22"/>
    </w:rPr>
    <w:tblPr>
      <w:tblStyleRowBandSize w:val="1"/>
      <w:tblStyleColBandSize w:val="1"/>
      <w:tblBorders>
        <w:top w:val="single" w:sz="4" w:space="0" w:color="1A2A57"/>
        <w:left w:val="single" w:sz="4" w:space="0" w:color="1A2A57"/>
        <w:bottom w:val="single" w:sz="4" w:space="0" w:color="1A2A57"/>
        <w:right w:val="single" w:sz="4" w:space="0" w:color="1A2A57"/>
        <w:insideH w:val="single" w:sz="4" w:space="0" w:color="1A2A57"/>
        <w:insideV w:val="single" w:sz="4" w:space="0" w:color="1A2A57"/>
      </w:tblBorders>
    </w:tblPr>
    <w:tblStylePr w:type="firstRow">
      <w:rPr>
        <w:b/>
        <w:bCs/>
        <w:color w:val="414042"/>
      </w:rPr>
      <w:tblPr/>
      <w:tcPr>
        <w:tcBorders>
          <w:top w:val="single" w:sz="4" w:space="0" w:color="1A2A57"/>
          <w:left w:val="single" w:sz="4" w:space="0" w:color="1A2A57"/>
          <w:bottom w:val="single" w:sz="4" w:space="0" w:color="1A2A57"/>
          <w:right w:val="single" w:sz="4" w:space="0" w:color="1A2A57"/>
          <w:insideH w:val="single" w:sz="4" w:space="0" w:color="1A2A57"/>
          <w:insideV w:val="single" w:sz="4" w:space="0" w:color="1A2A57"/>
        </w:tcBorders>
      </w:tcPr>
    </w:tblStylePr>
    <w:tblStylePr w:type="lastRow">
      <w:rPr>
        <w:b/>
        <w:bCs/>
      </w:rPr>
      <w:tblPr/>
      <w:tcPr>
        <w:tcBorders>
          <w:top w:val="single" w:sz="4" w:space="0" w:color="1A2A57"/>
          <w:left w:val="single" w:sz="4" w:space="0" w:color="1A2A57"/>
          <w:bottom w:val="single" w:sz="4" w:space="0" w:color="1A2A57"/>
          <w:right w:val="single" w:sz="4" w:space="0" w:color="1A2A57"/>
          <w:insideH w:val="single" w:sz="4" w:space="0" w:color="1A2A57"/>
          <w:insideV w:val="single" w:sz="4" w:space="0" w:color="1A2A5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insideV w:val="single" w:sz="4" w:space="0" w:color="C9187E"/>
      </w:tblBorders>
    </w:tblPr>
    <w:tblStylePr w:type="firstRow">
      <w:rPr>
        <w:b/>
        <w:bCs/>
      </w:rPr>
      <w:tblPr/>
      <w:tcPr>
        <w:tcBorders>
          <w:top w:val="single" w:sz="4" w:space="0" w:color="C9187E"/>
          <w:left w:val="single" w:sz="4" w:space="0" w:color="C9187E"/>
          <w:bottom w:val="single" w:sz="4" w:space="0" w:color="C9187E"/>
          <w:right w:val="single" w:sz="4" w:space="0" w:color="C9187E"/>
          <w:insideH w:val="single" w:sz="4" w:space="0" w:color="C9187E"/>
          <w:insideV w:val="single" w:sz="4" w:space="0" w:color="C9187E"/>
        </w:tcBorders>
      </w:tcPr>
    </w:tblStylePr>
    <w:tblStylePr w:type="lastRow">
      <w:rPr>
        <w:b/>
        <w:bCs/>
      </w:rPr>
      <w:tblPr/>
      <w:tcPr>
        <w:tcBorders>
          <w:top w:val="single" w:sz="4" w:space="0" w:color="C9187E"/>
          <w:left w:val="single" w:sz="4" w:space="0" w:color="C9187E"/>
          <w:bottom w:val="single" w:sz="4" w:space="0" w:color="C9187E"/>
          <w:right w:val="single" w:sz="4" w:space="0" w:color="C9187E"/>
          <w:insideH w:val="single" w:sz="4" w:space="0" w:color="C9187E"/>
          <w:insideV w:val="single" w:sz="4" w:space="0" w:color="C9187E"/>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insideV w:val="single" w:sz="4" w:space="0" w:color="EF404A"/>
      </w:tblBorders>
    </w:tblPr>
    <w:tblStylePr w:type="firstRow">
      <w:rPr>
        <w:b/>
        <w:bCs/>
      </w:rPr>
      <w:tblPr/>
      <w:tcPr>
        <w:tcBorders>
          <w:top w:val="single" w:sz="4" w:space="0" w:color="EF404A"/>
          <w:left w:val="single" w:sz="4" w:space="0" w:color="EF404A"/>
          <w:bottom w:val="single" w:sz="4" w:space="0" w:color="EF404A"/>
          <w:right w:val="single" w:sz="4" w:space="0" w:color="EF404A"/>
          <w:insideH w:val="single" w:sz="4" w:space="0" w:color="EF404A"/>
          <w:insideV w:val="single" w:sz="4" w:space="0" w:color="EF404A"/>
        </w:tcBorders>
      </w:tcPr>
    </w:tblStylePr>
    <w:tblStylePr w:type="lastRow">
      <w:rPr>
        <w:b/>
        <w:bCs/>
        <w:color w:val="auto"/>
        <w:sz w:val="22"/>
      </w:rPr>
      <w:tblPr/>
      <w:tcPr>
        <w:tcBorders>
          <w:top w:val="single" w:sz="4" w:space="0" w:color="EF404A"/>
          <w:left w:val="single" w:sz="4" w:space="0" w:color="EF404A"/>
          <w:bottom w:val="single" w:sz="4" w:space="0" w:color="EF404A"/>
          <w:right w:val="single" w:sz="4" w:space="0" w:color="EF404A"/>
          <w:insideH w:val="single" w:sz="4" w:space="0" w:color="EF404A" w:themeColor="accent2"/>
          <w:insideV w:val="single" w:sz="4" w:space="0" w:color="EF404A"/>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insideV w:val="single" w:sz="4" w:space="0" w:color="E6791E"/>
      </w:tblBorders>
    </w:tblPr>
    <w:tblStylePr w:type="firstRow">
      <w:rPr>
        <w:b/>
        <w:bCs/>
      </w:rPr>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lastRow">
      <w:rPr>
        <w:b/>
        <w:bCs/>
      </w:rPr>
      <w:tblPr/>
      <w:tcPr>
        <w:tcBorders>
          <w:top w:val="single" w:sz="4" w:space="0" w:color="E6791E"/>
          <w:left w:val="single" w:sz="4" w:space="0" w:color="E6791E"/>
          <w:bottom w:val="single" w:sz="4" w:space="0" w:color="E6791E"/>
          <w:right w:val="single" w:sz="4" w:space="0" w:color="E6791E"/>
          <w:insideH w:val="single" w:sz="4" w:space="0" w:color="E6791E" w:themeColor="accent3"/>
          <w:insideV w:val="single" w:sz="4" w:space="0" w:color="E6791E"/>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insideV w:val="single" w:sz="4" w:space="0" w:color="BB8F2E"/>
      </w:tblBorders>
    </w:tblPr>
    <w:tblStylePr w:type="firstRow">
      <w:rPr>
        <w:b/>
        <w:bCs/>
      </w:rPr>
      <w:tblPr/>
      <w:tcPr>
        <w:tcBorders>
          <w:top w:val="single" w:sz="4" w:space="0" w:color="BB8F2E"/>
          <w:left w:val="single" w:sz="4" w:space="0" w:color="BB8F2E"/>
          <w:bottom w:val="single" w:sz="4" w:space="0" w:color="BB8F2E"/>
          <w:right w:val="single" w:sz="4" w:space="0" w:color="BB8F2E"/>
          <w:insideH w:val="single" w:sz="4" w:space="0" w:color="BB8F2E"/>
          <w:insideV w:val="single" w:sz="4" w:space="0" w:color="BB8F2E"/>
        </w:tcBorders>
      </w:tcPr>
    </w:tblStylePr>
    <w:tblStylePr w:type="lastRow">
      <w:rPr>
        <w:b/>
        <w:bCs/>
      </w:rPr>
      <w:tblPr/>
      <w:tcPr>
        <w:tcBorders>
          <w:top w:val="single" w:sz="4" w:space="0" w:color="BB8F2E"/>
          <w:left w:val="single" w:sz="4" w:space="0" w:color="BB8F2E"/>
          <w:bottom w:val="single" w:sz="4" w:space="0" w:color="BB8F2E"/>
          <w:right w:val="single" w:sz="4" w:space="0" w:color="BB8F2E"/>
          <w:insideH w:val="single" w:sz="4" w:space="0" w:color="BB8F2E" w:themeColor="accent4"/>
          <w:insideV w:val="single" w:sz="4" w:space="0" w:color="BB8F2E"/>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559E"/>
    <w:pPr>
      <w:spacing w:before="80" w:after="80" w:line="240" w:lineRule="auto"/>
    </w:pPr>
    <w:rPr>
      <w:sz w:val="22"/>
    </w:rPr>
    <w:tblPr>
      <w:tblStyleRowBandSize w:val="1"/>
      <w:tblStyleColBandSize w:val="1"/>
      <w:tblBorders>
        <w:top w:val="single" w:sz="4" w:space="0" w:color="31A97F"/>
        <w:left w:val="single" w:sz="4" w:space="0" w:color="31A97F"/>
        <w:bottom w:val="single" w:sz="4" w:space="0" w:color="31A97F"/>
        <w:right w:val="single" w:sz="4" w:space="0" w:color="31A97F"/>
        <w:insideH w:val="single" w:sz="4" w:space="0" w:color="31A97F"/>
        <w:insideV w:val="single" w:sz="4" w:space="0" w:color="31A97F"/>
      </w:tblBorders>
    </w:tblPr>
    <w:tblStylePr w:type="firstRow">
      <w:rPr>
        <w:b/>
        <w:bCs/>
      </w:rPr>
      <w:tblPr/>
      <w:tcPr>
        <w:tcBorders>
          <w:top w:val="single" w:sz="4" w:space="0" w:color="31A97F"/>
          <w:left w:val="single" w:sz="4" w:space="0" w:color="31A97F"/>
          <w:bottom w:val="single" w:sz="4" w:space="0" w:color="31A97F"/>
          <w:right w:val="single" w:sz="4" w:space="0" w:color="31A97F"/>
          <w:insideH w:val="single" w:sz="4" w:space="0" w:color="31A97F"/>
          <w:insideV w:val="single" w:sz="4" w:space="0" w:color="31A97F"/>
        </w:tcBorders>
      </w:tcPr>
    </w:tblStylePr>
    <w:tblStylePr w:type="lastRow">
      <w:rPr>
        <w:b/>
        <w:bCs/>
      </w:rPr>
      <w:tblPr/>
      <w:tcPr>
        <w:tcBorders>
          <w:top w:val="single" w:sz="4" w:space="0" w:color="30AF87"/>
          <w:left w:val="single" w:sz="4" w:space="0" w:color="30AF87"/>
          <w:bottom w:val="single" w:sz="4" w:space="0" w:color="30AF87"/>
          <w:right w:val="single" w:sz="4" w:space="0" w:color="30AF87"/>
          <w:insideH w:val="single" w:sz="4" w:space="0" w:color="30AF87" w:themeColor="accent5"/>
          <w:insideV w:val="single" w:sz="4" w:space="0" w:color="30AF87"/>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insideV w:val="single" w:sz="4" w:space="0" w:color="00A1A2"/>
      </w:tblBorders>
    </w:tblPr>
    <w:tblStylePr w:type="firstRow">
      <w:rPr>
        <w:b/>
        <w:bCs/>
      </w:rPr>
      <w:tblPr/>
      <w:tcPr>
        <w:tcBorders>
          <w:top w:val="single" w:sz="4" w:space="0" w:color="00A1A2"/>
          <w:left w:val="single" w:sz="4" w:space="0" w:color="00A1A2"/>
          <w:bottom w:val="single" w:sz="4" w:space="0" w:color="00A1A2"/>
          <w:right w:val="single" w:sz="4" w:space="0" w:color="00A1A2"/>
          <w:insideH w:val="single" w:sz="4" w:space="0" w:color="00A1A2"/>
          <w:insideV w:val="single" w:sz="4" w:space="0" w:color="00A1A2"/>
        </w:tcBorders>
      </w:tcPr>
    </w:tblStylePr>
    <w:tblStylePr w:type="lastRow">
      <w:rPr>
        <w:b/>
        <w:bCs/>
      </w:rPr>
      <w:tblPr/>
      <w:tcPr>
        <w:tcBorders>
          <w:top w:val="single" w:sz="4" w:space="0" w:color="00A1A2"/>
          <w:left w:val="single" w:sz="4" w:space="0" w:color="00A1A2"/>
          <w:bottom w:val="single" w:sz="4" w:space="0" w:color="00A1A2"/>
          <w:right w:val="single" w:sz="4" w:space="0" w:color="00A1A2"/>
          <w:insideH w:val="single" w:sz="4" w:space="0" w:color="00A1A2" w:themeColor="accent6"/>
          <w:insideV w:val="single" w:sz="4" w:space="0" w:color="00A1A2"/>
        </w:tcBorders>
      </w:tcPr>
    </w:tblStylePr>
    <w:tblStylePr w:type="firstCol">
      <w:rPr>
        <w:b/>
        <w:bCs/>
      </w:rPr>
    </w:tblStylePr>
    <w:tblStylePr w:type="lastCol">
      <w:rPr>
        <w:b/>
        <w:bCs/>
      </w:rPr>
    </w:tblStylePr>
  </w:style>
  <w:style w:type="table" w:styleId="GridTable2">
    <w:name w:val="Grid Table 2"/>
    <w:basedOn w:val="TableNormal"/>
    <w:uiPriority w:val="47"/>
    <w:rsid w:val="0064559E"/>
    <w:pPr>
      <w:spacing w:before="80" w:after="80" w:line="240" w:lineRule="auto"/>
    </w:pPr>
    <w:rPr>
      <w:sz w:val="22"/>
    </w:rPr>
    <w:tblPr>
      <w:tblStyleRowBandSize w:val="1"/>
      <w:tblStyleColBandSize w:val="1"/>
      <w:tblBorders>
        <w:top w:val="single" w:sz="6" w:space="0" w:color="005A6A"/>
        <w:bottom w:val="single" w:sz="6" w:space="0" w:color="005A6A"/>
        <w:insideH w:val="single" w:sz="6" w:space="0" w:color="005A6A"/>
        <w:insideV w:val="single" w:sz="6" w:space="0" w:color="005A6A"/>
      </w:tblBorders>
    </w:tbl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1">
    <w:name w:val="Grid Table 2 Accent 1"/>
    <w:basedOn w:val="TableNormal"/>
    <w:uiPriority w:val="47"/>
    <w:rsid w:val="0064559E"/>
    <w:pPr>
      <w:spacing w:before="80" w:after="80" w:line="240" w:lineRule="auto"/>
    </w:pPr>
    <w:rPr>
      <w:sz w:val="22"/>
    </w:rPr>
    <w:tblPr>
      <w:tblStyleRowBandSize w:val="1"/>
      <w:tblStyleColBandSize w:val="1"/>
      <w:tblBorders>
        <w:top w:val="single" w:sz="4" w:space="0" w:color="C9187E"/>
        <w:bottom w:val="single" w:sz="4" w:space="0" w:color="C9187E"/>
        <w:insideH w:val="single" w:sz="4" w:space="0" w:color="C9187E"/>
        <w:insideV w:val="single" w:sz="4" w:space="0" w:color="C9187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2">
    <w:name w:val="Grid Table 2 Accent 2"/>
    <w:basedOn w:val="TableNormal"/>
    <w:uiPriority w:val="47"/>
    <w:rsid w:val="0064559E"/>
    <w:pPr>
      <w:spacing w:before="80" w:after="80" w:line="240" w:lineRule="auto"/>
    </w:pPr>
    <w:rPr>
      <w:sz w:val="22"/>
    </w:rPr>
    <w:tblPr>
      <w:tblStyleRowBandSize w:val="1"/>
      <w:tblStyleColBandSize w:val="1"/>
      <w:tblBorders>
        <w:top w:val="single" w:sz="4" w:space="0" w:color="EF404A"/>
        <w:bottom w:val="single" w:sz="4" w:space="0" w:color="EF404A"/>
        <w:insideH w:val="single" w:sz="4" w:space="0" w:color="EF404A"/>
        <w:insideV w:val="single" w:sz="4" w:space="0" w:color="EF404A"/>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3">
    <w:name w:val="Grid Table 2 Accent 3"/>
    <w:basedOn w:val="TableNormal"/>
    <w:uiPriority w:val="47"/>
    <w:rsid w:val="0064559E"/>
    <w:pPr>
      <w:spacing w:before="80" w:after="80" w:line="240" w:lineRule="auto"/>
    </w:pPr>
    <w:rPr>
      <w:sz w:val="22"/>
    </w:rPr>
    <w:tblPr>
      <w:tblStyleRowBandSize w:val="1"/>
      <w:tblStyleColBandSize w:val="1"/>
      <w:tblBorders>
        <w:top w:val="single" w:sz="4" w:space="0" w:color="E6791E"/>
        <w:bottom w:val="single" w:sz="4" w:space="0" w:color="E6791E"/>
        <w:insideH w:val="single" w:sz="4" w:space="0" w:color="E6791E"/>
        <w:insideV w:val="single" w:sz="4" w:space="0" w:color="E6791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4">
    <w:name w:val="Grid Table 2 Accent 4"/>
    <w:basedOn w:val="TableNormal"/>
    <w:uiPriority w:val="47"/>
    <w:rsid w:val="0064559E"/>
    <w:pPr>
      <w:spacing w:before="80" w:after="80" w:line="240" w:lineRule="auto"/>
    </w:pPr>
    <w:rPr>
      <w:sz w:val="22"/>
    </w:rPr>
    <w:tblPr>
      <w:tblStyleRowBandSize w:val="1"/>
      <w:tblStyleColBandSize w:val="1"/>
      <w:tblBorders>
        <w:top w:val="single" w:sz="4" w:space="0" w:color="BB8F2E"/>
        <w:bottom w:val="single" w:sz="4" w:space="0" w:color="BB8F2E"/>
        <w:insideH w:val="single" w:sz="4" w:space="0" w:color="BB8F2E"/>
        <w:insideV w:val="single" w:sz="4" w:space="0" w:color="BB8F2E"/>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5">
    <w:name w:val="Grid Table 2 Accent 5"/>
    <w:basedOn w:val="TableNormal"/>
    <w:uiPriority w:val="47"/>
    <w:rsid w:val="0064559E"/>
    <w:pPr>
      <w:spacing w:before="80" w:after="80" w:line="240" w:lineRule="auto"/>
    </w:pPr>
    <w:rPr>
      <w:sz w:val="22"/>
    </w:rPr>
    <w:tblPr>
      <w:tblStyleRowBandSize w:val="1"/>
      <w:tblStyleColBandSize w:val="1"/>
      <w:tblBorders>
        <w:top w:val="single" w:sz="4" w:space="0" w:color="31A97F"/>
        <w:bottom w:val="single" w:sz="4" w:space="0" w:color="31A97F"/>
        <w:insideH w:val="single" w:sz="4" w:space="0" w:color="31A97F"/>
        <w:insideV w:val="single" w:sz="4" w:space="0" w:color="31A97F"/>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2-Accent6">
    <w:name w:val="Grid Table 2 Accent 6"/>
    <w:basedOn w:val="TableNormal"/>
    <w:uiPriority w:val="47"/>
    <w:rsid w:val="0064559E"/>
    <w:pPr>
      <w:spacing w:before="80" w:after="80" w:line="240" w:lineRule="auto"/>
    </w:pPr>
    <w:rPr>
      <w:sz w:val="22"/>
    </w:rPr>
    <w:tblPr>
      <w:tblStyleRowBandSize w:val="1"/>
      <w:tblStyleColBandSize w:val="1"/>
      <w:tblBorders>
        <w:top w:val="single" w:sz="4" w:space="0" w:color="00A1A2"/>
        <w:bottom w:val="single" w:sz="4" w:space="0" w:color="00A1A2"/>
        <w:insideH w:val="single" w:sz="4" w:space="0" w:color="00A1A2"/>
        <w:insideV w:val="single" w:sz="4" w:space="0" w:color="00A1A2"/>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3">
    <w:name w:val="Grid Table 3"/>
    <w:basedOn w:val="TableNormal"/>
    <w:uiPriority w:val="48"/>
    <w:rsid w:val="0064559E"/>
    <w:pPr>
      <w:spacing w:before="80" w:after="80" w:line="240" w:lineRule="auto"/>
    </w:pPr>
    <w:rPr>
      <w:sz w:val="22"/>
    </w:rPr>
    <w:tblPr>
      <w:tblStyleRowBandSize w:val="1"/>
      <w:tblStyleColBandSize w:val="1"/>
      <w:tblBorders>
        <w:top w:val="single" w:sz="6" w:space="0" w:color="005A6A"/>
        <w:left w:val="single" w:sz="6" w:space="0" w:color="005A6A"/>
        <w:bottom w:val="single" w:sz="6" w:space="0" w:color="005A6A"/>
        <w:right w:val="single" w:sz="6" w:space="0" w:color="005A6A"/>
        <w:insideH w:val="single" w:sz="6" w:space="0" w:color="005A6A"/>
        <w:insideV w:val="single" w:sz="6" w:space="0" w:color="005A6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6" w:space="0" w:color="005A6A"/>
        </w:tcBorders>
      </w:tcPr>
    </w:tblStylePr>
    <w:tblStylePr w:type="nwCell">
      <w:tblPr/>
      <w:tcPr>
        <w:tcBorders>
          <w:bottom w:val="single" w:sz="6" w:space="0" w:color="005A6A"/>
        </w:tcBorders>
      </w:tcPr>
    </w:tblStylePr>
    <w:tblStylePr w:type="seCell">
      <w:tblPr/>
      <w:tcPr>
        <w:tcBorders>
          <w:top w:val="single" w:sz="6" w:space="0" w:color="005A6A"/>
        </w:tcBorders>
      </w:tcPr>
    </w:tblStylePr>
    <w:tblStylePr w:type="swCell">
      <w:tblPr/>
      <w:tcPr>
        <w:tcBorders>
          <w:top w:val="single" w:sz="6" w:space="0" w:color="005A6A"/>
        </w:tcBorders>
      </w:tcPr>
    </w:tblStylePr>
  </w:style>
  <w:style w:type="table" w:styleId="GridTable3-Accent1">
    <w:name w:val="Grid Table 3 Accent 1"/>
    <w:basedOn w:val="TableNormal"/>
    <w:uiPriority w:val="48"/>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insideV w:val="single" w:sz="4" w:space="0" w:color="C9187E"/>
      </w:tblBorders>
    </w:tblPr>
    <w:tblStylePr w:type="firstRow">
      <w:rPr>
        <w:b/>
        <w:bCs/>
      </w:rPr>
      <w:tblPr/>
      <w:tcPr>
        <w:tcBorders>
          <w:top w:val="nil"/>
          <w:left w:val="nil"/>
          <w:bottom w:val="single" w:sz="4" w:space="0" w:color="C9187E"/>
          <w:right w:val="nil"/>
          <w:insideH w:val="nil"/>
          <w:insideV w:val="nil"/>
          <w:tl2br w:val="nil"/>
          <w:tr2bl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single" w:sz="4" w:space="0" w:color="C9187E"/>
          <w:right w:val="nil"/>
          <w:insideH w:val="nil"/>
          <w:insideV w:val="nil"/>
          <w:tl2br w:val="nil"/>
          <w:tr2bl w:val="nil"/>
        </w:tcBorders>
      </w:tcPr>
    </w:tblStylePr>
    <w:tblStylePr w:type="nwCell">
      <w:tblPr/>
      <w:tcPr>
        <w:tcBorders>
          <w:bottom w:val="single" w:sz="4" w:space="0" w:color="C9187E"/>
        </w:tcBorders>
      </w:tcPr>
    </w:tblStylePr>
    <w:tblStylePr w:type="seCell">
      <w:tblPr/>
      <w:tcPr>
        <w:tcBorders>
          <w:top w:val="single" w:sz="4" w:space="0" w:color="C9187E"/>
        </w:tcBorders>
      </w:tcPr>
    </w:tblStylePr>
    <w:tblStylePr w:type="swCell">
      <w:tblPr/>
      <w:tcPr>
        <w:tcBorders>
          <w:top w:val="single" w:sz="4" w:space="0" w:color="C9187E"/>
        </w:tcBorders>
      </w:tcPr>
    </w:tblStylePr>
  </w:style>
  <w:style w:type="table" w:styleId="GridTable3-Accent2">
    <w:name w:val="Grid Table 3 Accent 2"/>
    <w:basedOn w:val="TableNormal"/>
    <w:uiPriority w:val="48"/>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insideV w:val="single" w:sz="4" w:space="0" w:color="EF404A"/>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F404A"/>
        </w:tcBorders>
      </w:tcPr>
    </w:tblStylePr>
    <w:tblStylePr w:type="nwCell">
      <w:tblPr/>
      <w:tcPr>
        <w:tcBorders>
          <w:bottom w:val="single" w:sz="4" w:space="0" w:color="EF404A"/>
        </w:tcBorders>
      </w:tcPr>
    </w:tblStylePr>
    <w:tblStylePr w:type="seCell">
      <w:tblPr/>
      <w:tcPr>
        <w:tcBorders>
          <w:top w:val="single" w:sz="4" w:space="0" w:color="EF404A"/>
        </w:tcBorders>
      </w:tcPr>
    </w:tblStylePr>
    <w:tblStylePr w:type="swCell">
      <w:tblPr/>
      <w:tcPr>
        <w:tcBorders>
          <w:top w:val="single" w:sz="4" w:space="0" w:color="EF404A"/>
        </w:tcBorders>
      </w:tcPr>
    </w:tblStylePr>
  </w:style>
  <w:style w:type="table" w:styleId="GridTable3-Accent3">
    <w:name w:val="Grid Table 3 Accent 3"/>
    <w:basedOn w:val="TableNormal"/>
    <w:uiPriority w:val="48"/>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insideV w:val="single" w:sz="4" w:space="0" w:color="E6791E"/>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shd w:val="clear" w:color="auto" w:fill="F2F2F2"/>
      </w:tcPr>
    </w:tblStylePr>
    <w:tblStylePr w:type="band2Vert">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band1Horz">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shd w:val="clear" w:color="auto" w:fill="F2F2F2"/>
      </w:tcPr>
    </w:tblStylePr>
    <w:tblStylePr w:type="band2Horz">
      <w:tblPr/>
      <w:tcPr>
        <w:tcBorders>
          <w:top w:val="single" w:sz="4" w:space="0" w:color="E6791E"/>
          <w:left w:val="single" w:sz="4" w:space="0" w:color="E6791E"/>
          <w:bottom w:val="single" w:sz="4" w:space="0" w:color="E6791E"/>
          <w:right w:val="single" w:sz="4" w:space="0" w:color="E6791E"/>
          <w:insideH w:val="single" w:sz="4" w:space="0" w:color="E6791E"/>
          <w:insideV w:val="single" w:sz="4" w:space="0" w:color="E6791E"/>
        </w:tcBorders>
      </w:tcPr>
    </w:tblStylePr>
    <w:tblStylePr w:type="neCell">
      <w:tblPr/>
      <w:tcPr>
        <w:tcBorders>
          <w:bottom w:val="single" w:sz="4" w:space="0" w:color="E6791E"/>
        </w:tcBorders>
      </w:tcPr>
    </w:tblStylePr>
    <w:tblStylePr w:type="nwCell">
      <w:tblPr/>
      <w:tcPr>
        <w:tcBorders>
          <w:bottom w:val="single" w:sz="4" w:space="0" w:color="E6791E"/>
        </w:tcBorders>
      </w:tcPr>
    </w:tblStylePr>
    <w:tblStylePr w:type="seCell">
      <w:tblPr/>
      <w:tcPr>
        <w:tcBorders>
          <w:top w:val="single" w:sz="4" w:space="0" w:color="E6791E"/>
          <w:left w:val="nil"/>
          <w:bottom w:val="nil"/>
          <w:right w:val="nil"/>
          <w:insideH w:val="nil"/>
          <w:insideV w:val="nil"/>
        </w:tcBorders>
      </w:tcPr>
    </w:tblStylePr>
    <w:tblStylePr w:type="swCell">
      <w:tblPr/>
      <w:tcPr>
        <w:tcBorders>
          <w:top w:val="single" w:sz="4" w:space="0" w:color="E6791E"/>
          <w:left w:val="nil"/>
          <w:bottom w:val="nil"/>
          <w:right w:val="nil"/>
          <w:insideH w:val="nil"/>
          <w:insideV w:val="nil"/>
        </w:tcBorders>
      </w:tcPr>
    </w:tblStylePr>
  </w:style>
  <w:style w:type="table" w:styleId="GridTable3-Accent4">
    <w:name w:val="Grid Table 3 Accent 4"/>
    <w:basedOn w:val="TableNormal"/>
    <w:uiPriority w:val="48"/>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insideV w:val="single" w:sz="4" w:space="0" w:color="BB8F2E"/>
      </w:tblBorders>
    </w:tbl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BB8F2E"/>
        </w:tcBorders>
      </w:tcPr>
    </w:tblStylePr>
    <w:tblStylePr w:type="nwCell">
      <w:tblPr/>
      <w:tcPr>
        <w:tcBorders>
          <w:bottom w:val="single" w:sz="4" w:space="0" w:color="BB8F2E"/>
        </w:tcBorders>
      </w:tcPr>
    </w:tblStylePr>
    <w:tblStylePr w:type="seCell">
      <w:tblPr/>
      <w:tcPr>
        <w:tcBorders>
          <w:top w:val="single" w:sz="4" w:space="0" w:color="BB8F2E"/>
        </w:tcBorders>
      </w:tcPr>
    </w:tblStylePr>
    <w:tblStylePr w:type="swCell">
      <w:tblPr/>
      <w:tcPr>
        <w:tcBorders>
          <w:top w:val="single" w:sz="4" w:space="0" w:color="BB8F2E"/>
          <w:left w:val="nil"/>
          <w:bottom w:val="nil"/>
          <w:right w:val="nil"/>
          <w:insideH w:val="nil"/>
          <w:insideV w:val="nil"/>
          <w:tl2br w:val="nil"/>
          <w:tr2bl w:val="nil"/>
        </w:tcBorders>
      </w:tcPr>
    </w:tblStylePr>
  </w:style>
  <w:style w:type="table" w:styleId="GridTable3-Accent5">
    <w:name w:val="Grid Table 3 Accent 5"/>
    <w:basedOn w:val="TableNormal"/>
    <w:uiPriority w:val="48"/>
    <w:rsid w:val="0064559E"/>
    <w:pPr>
      <w:spacing w:before="80" w:after="80" w:line="240" w:lineRule="auto"/>
    </w:pPr>
    <w:rPr>
      <w:sz w:val="22"/>
    </w:rPr>
    <w:tblPr>
      <w:tblStyleRowBandSize w:val="1"/>
      <w:tblStyleColBandSize w:val="1"/>
      <w:tblBorders>
        <w:top w:val="single" w:sz="4" w:space="0" w:color="31A97F"/>
        <w:left w:val="single" w:sz="4" w:space="0" w:color="31A97F"/>
        <w:bottom w:val="single" w:sz="4" w:space="0" w:color="31A97F"/>
        <w:right w:val="single" w:sz="4" w:space="0" w:color="31A97F"/>
        <w:insideH w:val="single" w:sz="4" w:space="0" w:color="31A97F"/>
        <w:insideV w:val="single" w:sz="4" w:space="0" w:color="31A97F"/>
      </w:tblBorders>
    </w:tbl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rPr>
      <w:tblPr/>
      <w:tcPr>
        <w:tcBorders>
          <w:top w:val="nil"/>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31A97F"/>
        </w:tcBorders>
      </w:tcPr>
    </w:tblStylePr>
    <w:tblStylePr w:type="nwCell">
      <w:tblPr/>
      <w:tcPr>
        <w:tcBorders>
          <w:bottom w:val="single" w:sz="4" w:space="0" w:color="31A97F"/>
        </w:tcBorders>
      </w:tcPr>
    </w:tblStylePr>
    <w:tblStylePr w:type="seCell">
      <w:tblPr/>
      <w:tcPr>
        <w:tcBorders>
          <w:top w:val="single" w:sz="4" w:space="0" w:color="31A97F"/>
        </w:tcBorders>
      </w:tcPr>
    </w:tblStylePr>
    <w:tblStylePr w:type="swCell">
      <w:tblPr/>
      <w:tcPr>
        <w:tcBorders>
          <w:top w:val="single" w:sz="4" w:space="0" w:color="31A97F"/>
        </w:tcBorders>
      </w:tcPr>
    </w:tblStylePr>
  </w:style>
  <w:style w:type="table" w:styleId="GridTable3-Accent6">
    <w:name w:val="Grid Table 3 Accent 6"/>
    <w:basedOn w:val="TableNormal"/>
    <w:uiPriority w:val="48"/>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insideV w:val="single" w:sz="4" w:space="0" w:color="00A1A2"/>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00A1A2"/>
        </w:tcBorders>
      </w:tcPr>
    </w:tblStylePr>
    <w:tblStylePr w:type="nwCell">
      <w:tblPr/>
      <w:tcPr>
        <w:tcBorders>
          <w:bottom w:val="single" w:sz="4" w:space="0" w:color="00A1A2"/>
        </w:tcBorders>
      </w:tcPr>
    </w:tblStylePr>
    <w:tblStylePr w:type="seCell">
      <w:tblPr/>
      <w:tcPr>
        <w:tcBorders>
          <w:top w:val="single" w:sz="4" w:space="0" w:color="00A1A2"/>
        </w:tcBorders>
      </w:tcPr>
    </w:tblStylePr>
    <w:tblStylePr w:type="swCell">
      <w:tblPr/>
      <w:tcPr>
        <w:tcBorders>
          <w:top w:val="single" w:sz="4" w:space="0" w:color="00A1A2"/>
        </w:tcBorders>
      </w:tcPr>
    </w:tblStylePr>
  </w:style>
  <w:style w:type="table" w:styleId="GridTable4">
    <w:name w:val="Grid Table 4"/>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rPr>
      <w:tblPr/>
      <w:tcPr>
        <w:shd w:val="clear" w:color="auto" w:fill="005A6A"/>
      </w:tcPr>
    </w:tblStylePr>
    <w:tblStylePr w:type="lastRow">
      <w:rPr>
        <w:b/>
        <w:bCs/>
        <w:color w:val="414042"/>
      </w:rPr>
      <w:tblPr/>
      <w:tcPr>
        <w:tcBorders>
          <w:top w:val="double" w:sz="4" w:space="0" w:color="005A6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C9187E"/>
          <w:left w:val="single" w:sz="4" w:space="0" w:color="C9187E"/>
          <w:bottom w:val="single" w:sz="4" w:space="0" w:color="C9187E"/>
          <w:right w:val="single" w:sz="4" w:space="0" w:color="C9187E"/>
          <w:insideH w:val="nil"/>
          <w:insideV w:val="single" w:sz="4" w:space="0" w:color="FFFFFF"/>
          <w:tl2br w:val="nil"/>
          <w:tr2bl w:val="nil"/>
        </w:tcBorders>
        <w:shd w:val="clear" w:color="auto" w:fill="C9187E"/>
      </w:tcPr>
    </w:tblStylePr>
    <w:tblStylePr w:type="lastRow">
      <w:rPr>
        <w:b/>
        <w:bCs/>
        <w:color w:val="414042"/>
      </w:rPr>
      <w:tblPr/>
      <w:tcPr>
        <w:tcBorders>
          <w:top w:val="double" w:sz="4" w:space="0" w:color="C9187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EF404A"/>
          <w:left w:val="single" w:sz="4" w:space="0" w:color="EF404A"/>
          <w:bottom w:val="single" w:sz="4" w:space="0" w:color="EF404A"/>
          <w:right w:val="single" w:sz="4" w:space="0" w:color="EF404A"/>
          <w:insideH w:val="nil"/>
          <w:insideV w:val="single" w:sz="4" w:space="0" w:color="FFFFFF"/>
          <w:tl2br w:val="nil"/>
          <w:tr2bl w:val="nil"/>
        </w:tcBorders>
        <w:shd w:val="clear" w:color="auto" w:fill="EF404A"/>
      </w:tcPr>
    </w:tblStylePr>
    <w:tblStylePr w:type="lastRow">
      <w:rPr>
        <w:b/>
        <w:bCs/>
        <w:color w:val="414042"/>
      </w:rPr>
      <w:tblPr/>
      <w:tcPr>
        <w:tcBorders>
          <w:top w:val="double" w:sz="4" w:space="0" w:color="EF404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E6791E"/>
          <w:left w:val="single" w:sz="4" w:space="0" w:color="E6791E"/>
          <w:bottom w:val="single" w:sz="4" w:space="0" w:color="E6791E"/>
          <w:right w:val="single" w:sz="4" w:space="0" w:color="E6791E"/>
          <w:insideH w:val="nil"/>
          <w:insideV w:val="single" w:sz="4" w:space="0" w:color="FFFFFF"/>
          <w:tl2br w:val="nil"/>
          <w:tr2bl w:val="nil"/>
        </w:tcBorders>
        <w:shd w:val="clear" w:color="auto" w:fill="E6791E"/>
      </w:tcPr>
    </w:tblStylePr>
    <w:tblStylePr w:type="lastRow">
      <w:rPr>
        <w:b/>
        <w:bCs/>
        <w:color w:val="414042"/>
      </w:rPr>
      <w:tblPr/>
      <w:tcPr>
        <w:tcBorders>
          <w:top w:val="double" w:sz="4" w:space="0" w:color="E6791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BB8F2E"/>
          <w:left w:val="single" w:sz="4" w:space="0" w:color="BB8F2E"/>
          <w:bottom w:val="single" w:sz="4" w:space="0" w:color="BB8F2E"/>
          <w:right w:val="single" w:sz="4" w:space="0" w:color="BB8F2E"/>
          <w:insideH w:val="nil"/>
          <w:insideV w:val="single" w:sz="4" w:space="0" w:color="FFFFFF"/>
          <w:tl2br w:val="nil"/>
          <w:tr2bl w:val="nil"/>
        </w:tcBorders>
        <w:shd w:val="clear" w:color="auto" w:fill="BB8F2E"/>
      </w:tcPr>
    </w:tblStylePr>
    <w:tblStylePr w:type="lastRow">
      <w:rPr>
        <w:b/>
        <w:bCs/>
        <w:color w:val="414042"/>
      </w:rPr>
      <w:tblPr/>
      <w:tcPr>
        <w:tcBorders>
          <w:top w:val="double" w:sz="4" w:space="0" w:color="BB8F2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rPr>
      <w:tblPr/>
      <w:tcPr>
        <w:tcBorders>
          <w:top w:val="single" w:sz="4" w:space="0" w:color="31A97F"/>
          <w:left w:val="single" w:sz="4" w:space="0" w:color="31A97F"/>
          <w:bottom w:val="single" w:sz="4" w:space="0" w:color="31A97F"/>
          <w:right w:val="single" w:sz="4" w:space="0" w:color="31A97F"/>
          <w:insideH w:val="nil"/>
          <w:insideV w:val="single" w:sz="4" w:space="0" w:color="FFFFFF"/>
          <w:tl2br w:val="nil"/>
          <w:tr2bl w:val="nil"/>
        </w:tcBorders>
        <w:shd w:val="clear" w:color="auto" w:fill="31A97F"/>
      </w:tcPr>
    </w:tblStylePr>
    <w:tblStylePr w:type="lastRow">
      <w:rPr>
        <w:b/>
        <w:bCs/>
        <w:color w:val="414042"/>
      </w:rPr>
      <w:tblPr/>
      <w:tcPr>
        <w:tcBorders>
          <w:top w:val="double" w:sz="4" w:space="0" w:color="30AF87"/>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6">
    <w:name w:val="Grid Table 4 Accent 6"/>
    <w:basedOn w:val="TableNormal"/>
    <w:uiPriority w:val="49"/>
    <w:rsid w:val="0064559E"/>
    <w:pPr>
      <w:spacing w:before="80" w:after="80" w:line="240" w:lineRule="auto"/>
    </w:pPr>
    <w:rPr>
      <w:sz w:val="22"/>
    </w:rPr>
    <w:tblPr>
      <w:tblStyleRowBandSize w:val="1"/>
      <w:tblStyleColBandSize w:val="1"/>
      <w:tblBorders>
        <w:top w:val="single" w:sz="8" w:space="0" w:color="9F9EA1"/>
        <w:left w:val="single" w:sz="8" w:space="0" w:color="9F9EA1"/>
        <w:bottom w:val="single" w:sz="8" w:space="0" w:color="9F9EA1"/>
        <w:right w:val="single" w:sz="8" w:space="0" w:color="9F9EA1"/>
        <w:insideH w:val="single" w:sz="8" w:space="0" w:color="9F9EA1"/>
        <w:insideV w:val="single" w:sz="8" w:space="0" w:color="9F9EA1"/>
      </w:tblBorders>
    </w:tblPr>
    <w:tblStylePr w:type="firstRow">
      <w:rPr>
        <w:b/>
        <w:bCs/>
        <w:color w:val="FFFFFF" w:themeColor="background1"/>
      </w:rPr>
      <w:tblPr/>
      <w:tcPr>
        <w:tcBorders>
          <w:top w:val="single" w:sz="4" w:space="0" w:color="00A1A2"/>
          <w:left w:val="single" w:sz="4" w:space="0" w:color="00A1A2"/>
          <w:bottom w:val="single" w:sz="4" w:space="0" w:color="00A1A2"/>
          <w:right w:val="single" w:sz="4" w:space="0" w:color="00A1A2"/>
          <w:insideH w:val="nil"/>
          <w:insideV w:val="single" w:sz="4" w:space="0" w:color="FFFFFF"/>
          <w:tl2br w:val="nil"/>
          <w:tr2bl w:val="nil"/>
        </w:tcBorders>
        <w:shd w:val="clear" w:color="auto" w:fill="00A1A2"/>
      </w:tcPr>
    </w:tblStylePr>
    <w:tblStylePr w:type="lastRow">
      <w:rPr>
        <w:b/>
        <w:bCs/>
        <w:color w:val="414042"/>
      </w:rPr>
      <w:tblPr/>
      <w:tcPr>
        <w:tcBorders>
          <w:top w:val="double" w:sz="4" w:space="0" w:color="00A1A2"/>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005A6A"/>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005A6A"/>
      </w:tcPr>
    </w:tblStylePr>
    <w:tblStylePr w:type="firstCol">
      <w:rPr>
        <w:b/>
        <w:bCs/>
        <w:color w:val="FFFFFF" w:themeColor="background1"/>
      </w:rPr>
      <w:tblPr/>
      <w:tcPr>
        <w:shd w:val="clear" w:color="auto" w:fill="005A6A"/>
      </w:tcPr>
    </w:tblStylePr>
    <w:tblStylePr w:type="lastCol">
      <w:rPr>
        <w:b/>
        <w:bCs/>
        <w:color w:val="FFFFFF" w:themeColor="background1"/>
      </w:rPr>
      <w:tblPr/>
      <w:tcPr>
        <w:shd w:val="clear" w:color="auto" w:fill="005A6A"/>
      </w:tcPr>
    </w:tblStylePr>
    <w:tblStylePr w:type="band1Vert">
      <w:tblPr/>
      <w:tcPr>
        <w:shd w:val="clear" w:color="auto" w:fill="F2F2F2"/>
      </w:tcPr>
    </w:tblStylePr>
    <w:tblStylePr w:type="band2Vert">
      <w:tblPr/>
      <w:tcPr>
        <w:tcBorders>
          <w:top w:val="single" w:sz="4" w:space="0" w:color="F2F2F2"/>
          <w:left w:val="nil"/>
          <w:bottom w:val="single" w:sz="4" w:space="0" w:color="F2F2F2"/>
          <w:right w:val="nil"/>
          <w:insideH w:val="nil"/>
          <w:insideV w:val="nil"/>
          <w:tl2br w:val="nil"/>
          <w:tr2bl w:val="nil"/>
        </w:tcBorders>
        <w:shd w:val="clear" w:color="auto" w:fill="FFFFFF"/>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shd w:val="clear" w:color="auto" w:fill="FFFFFF"/>
      </w:tcPr>
    </w:tblStylePr>
  </w:style>
  <w:style w:type="table" w:styleId="GridTable5Dark-Accent1">
    <w:name w:val="Grid Table 5 Dark Accent 1"/>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C9187E"/>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C9187E"/>
      </w:tcPr>
    </w:tblStylePr>
    <w:tblStylePr w:type="fir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C9187E"/>
      </w:tcPr>
    </w:tblStylePr>
    <w:tblStylePr w:type="la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C9187E"/>
      </w:tcPr>
    </w:tblStylePr>
    <w:tblStylePr w:type="band1Vert">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Vert">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tblStylePr w:type="band1Horz">
      <w:tblPr/>
      <w:tcPr>
        <w:tcBorders>
          <w:top w:val="single" w:sz="4" w:space="0" w:color="FFFFFF"/>
          <w:left w:val="nil"/>
          <w:bottom w:val="single" w:sz="4" w:space="0" w:color="FFFFFF"/>
          <w:right w:val="nil"/>
          <w:insideH w:val="single" w:sz="4" w:space="0" w:color="FFFFFF"/>
          <w:insideV w:val="nil"/>
          <w:tl2br w:val="nil"/>
          <w:tr2bl w:val="nil"/>
        </w:tcBorders>
        <w:shd w:val="clear" w:color="auto" w:fill="F2F2F2"/>
      </w:tcPr>
    </w:tblStylePr>
    <w:tblStylePr w:type="band2Horz">
      <w:tblPr/>
      <w:tcPr>
        <w:shd w:val="clear" w:color="auto" w:fill="FFFFFF"/>
      </w:tcPr>
    </w:tblStylePr>
  </w:style>
  <w:style w:type="table" w:styleId="GridTable5Dark-Accent2">
    <w:name w:val="Grid Table 5 Dark Accent 2"/>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F404A"/>
      </w:tcPr>
    </w:tblStylePr>
    <w:tblStylePr w:type="lastRow">
      <w:rPr>
        <w:b/>
        <w:bCs/>
        <w:color w:val="FFFFFF" w:themeColor="background1"/>
      </w:rPr>
      <w:tblPr/>
      <w:tcPr>
        <w:shd w:val="clear" w:color="auto" w:fill="EF404A"/>
      </w:tcPr>
    </w:tblStylePr>
    <w:tblStylePr w:type="firstCol">
      <w:rPr>
        <w:b/>
        <w:bCs/>
        <w:color w:val="FFFFFF" w:themeColor="background1"/>
      </w:rPr>
      <w:tblPr/>
      <w:tcPr>
        <w:tcBorders>
          <w:top w:val="single" w:sz="4" w:space="0" w:color="FFFFFF"/>
          <w:bottom w:val="single" w:sz="4" w:space="0" w:color="FFFFFF"/>
          <w:insideH w:val="single" w:sz="4" w:space="0" w:color="FFFFFF"/>
        </w:tcBorders>
        <w:shd w:val="clear" w:color="auto" w:fill="EF404A"/>
      </w:tcPr>
    </w:tblStylePr>
    <w:tblStylePr w:type="lastCol">
      <w:rPr>
        <w:b/>
        <w:bCs/>
        <w:color w:val="FFFFFF" w:themeColor="background1"/>
      </w:rPr>
      <w:tblPr/>
      <w:tcPr>
        <w:tcBorders>
          <w:top w:val="single" w:sz="4" w:space="0" w:color="FFFFFF"/>
          <w:bottom w:val="single" w:sz="4" w:space="0" w:color="FFFFFF"/>
          <w:insideH w:val="single" w:sz="4" w:space="0" w:color="FFFFFF"/>
        </w:tcBorders>
        <w:shd w:val="clear" w:color="auto" w:fill="EF404A"/>
      </w:tcPr>
    </w:tblStylePr>
    <w:tblStylePr w:type="band1Vert">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Vert">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style>
  <w:style w:type="table" w:styleId="GridTable5Dark-Accent3">
    <w:name w:val="Grid Table 5 Dark Accent 3"/>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6791E"/>
      </w:tcPr>
    </w:tblStylePr>
    <w:tblStylePr w:type="lastRow">
      <w:rPr>
        <w:b/>
        <w:bCs/>
        <w:color w:val="FFFFFF" w:themeColor="background1"/>
      </w:rPr>
      <w:tblPr/>
      <w:tcPr>
        <w:tcBorders>
          <w:top w:val="single" w:sz="4" w:space="0" w:color="FFFFFF"/>
          <w:left w:val="nil"/>
          <w:bottom w:val="single" w:sz="4" w:space="0" w:color="FFFFFF"/>
          <w:right w:val="nil"/>
          <w:insideH w:val="nil"/>
          <w:insideV w:val="nil"/>
          <w:tl2br w:val="nil"/>
          <w:tr2bl w:val="nil"/>
        </w:tcBorders>
        <w:shd w:val="clear" w:color="auto" w:fill="E6791E"/>
      </w:tcPr>
    </w:tblStylePr>
    <w:tblStylePr w:type="fir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E6791E"/>
      </w:tcPr>
    </w:tblStylePr>
    <w:tblStylePr w:type="lastCol">
      <w:rPr>
        <w:b/>
        <w:bCs/>
        <w:color w:val="FFFFFF" w:themeColor="background1"/>
      </w:rPr>
      <w:tblPr/>
      <w:tcPr>
        <w:tcBorders>
          <w:top w:val="single" w:sz="4" w:space="0" w:color="FFFFFF"/>
          <w:left w:val="nil"/>
          <w:bottom w:val="single" w:sz="4" w:space="0" w:color="FFFFFF"/>
          <w:right w:val="nil"/>
          <w:insideH w:val="single" w:sz="4" w:space="0" w:color="FFFFFF"/>
          <w:insideV w:val="nil"/>
          <w:tl2br w:val="nil"/>
          <w:tr2bl w:val="nil"/>
        </w:tcBorders>
        <w:shd w:val="clear" w:color="auto" w:fill="E6791E"/>
      </w:tcPr>
    </w:tblStylePr>
    <w:tblStylePr w:type="band1Vert">
      <w:tblPr/>
      <w:tcPr>
        <w:shd w:val="clear" w:color="auto" w:fill="F2F2F2"/>
      </w:tcPr>
    </w:tblStylePr>
    <w:tblStylePr w:type="band2Vert">
      <w:tblPr/>
      <w:tcPr>
        <w:shd w:val="clear" w:color="auto" w:fill="FFFFFF" w:themeFill="background1"/>
      </w:tcPr>
    </w:tblStylePr>
    <w:tblStylePr w:type="band1Horz">
      <w:tblPr/>
      <w:tcPr>
        <w:tcBorders>
          <w:top w:val="single" w:sz="4" w:space="0" w:color="FFFFFF"/>
          <w:left w:val="nil"/>
          <w:bottom w:val="single" w:sz="4" w:space="0" w:color="FFFFFF"/>
          <w:right w:val="nil"/>
          <w:insideH w:val="nil"/>
          <w:insideV w:val="nil"/>
          <w:tl2br w:val="nil"/>
          <w:tr2bl w:val="nil"/>
        </w:tcBorders>
        <w:shd w:val="clear" w:color="auto" w:fill="F2F2F2"/>
      </w:tcPr>
    </w:tblStylePr>
    <w:tblStylePr w:type="band2Horz">
      <w:tblPr/>
      <w:tcPr>
        <w:tcBorders>
          <w:top w:val="single" w:sz="4" w:space="0" w:color="FFFFFF"/>
          <w:left w:val="nil"/>
          <w:bottom w:val="single" w:sz="4" w:space="0" w:color="FFFFFF"/>
          <w:right w:val="nil"/>
          <w:insideH w:val="nil"/>
          <w:insideV w:val="nil"/>
          <w:tl2br w:val="nil"/>
          <w:tr2bl w:val="nil"/>
        </w:tcBorders>
        <w:shd w:val="clear" w:color="auto" w:fill="FFFFFF" w:themeFill="background1"/>
      </w:tcPr>
    </w:tblStylePr>
  </w:style>
  <w:style w:type="table" w:styleId="GridTable5Dark-Accent4">
    <w:name w:val="Grid Table 5 Dark Accent 4"/>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BB8F2E"/>
      </w:tcPr>
    </w:tblStylePr>
    <w:tblStylePr w:type="lastRow">
      <w:rPr>
        <w:b/>
        <w:bCs/>
        <w:color w:val="FFFFFF" w:themeColor="background1"/>
      </w:rPr>
      <w:tblPr/>
      <w:tcPr>
        <w:shd w:val="clear" w:color="auto" w:fill="BB8F2E"/>
      </w:tcPr>
    </w:tblStylePr>
    <w:tblStylePr w:type="firstCol">
      <w:rPr>
        <w:b/>
        <w:bCs/>
        <w:color w:val="FFFFFF" w:themeColor="background1"/>
      </w:rPr>
      <w:tblPr/>
      <w:tcPr>
        <w:shd w:val="clear" w:color="auto" w:fill="BB8F2E"/>
      </w:tcPr>
    </w:tblStylePr>
    <w:tblStylePr w:type="lastCol">
      <w:rPr>
        <w:b/>
        <w:bCs/>
        <w:color w:val="FFFFFF" w:themeColor="background1"/>
      </w:rPr>
      <w:tblPr/>
      <w:tcPr>
        <w:shd w:val="clear" w:color="auto" w:fill="BB8F2E"/>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30AF87"/>
      </w:tcPr>
    </w:tblStylePr>
    <w:tblStylePr w:type="lastRow">
      <w:rPr>
        <w:b/>
        <w:bCs/>
        <w:color w:val="FFFFFF" w:themeColor="background1"/>
      </w:rPr>
      <w:tblPr/>
      <w:tcPr>
        <w:shd w:val="clear" w:color="auto" w:fill="30AF87"/>
      </w:tcPr>
    </w:tblStylePr>
    <w:tblStylePr w:type="firstCol">
      <w:rPr>
        <w:b/>
        <w:bCs/>
        <w:color w:val="FFFFFF" w:themeColor="background1"/>
      </w:rPr>
      <w:tblPr/>
      <w:tcPr>
        <w:shd w:val="clear" w:color="auto" w:fill="30AF87"/>
      </w:tcPr>
    </w:tblStylePr>
    <w:tblStylePr w:type="lastCol">
      <w:rPr>
        <w:b/>
        <w:bCs/>
        <w:color w:val="FFFFFF" w:themeColor="background1"/>
      </w:rPr>
      <w:tblPr/>
      <w:tcPr>
        <w:shd w:val="clear" w:color="auto" w:fill="30AF87"/>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64559E"/>
    <w:pPr>
      <w:spacing w:before="80" w:after="80" w:line="240" w:lineRule="auto"/>
    </w:pPr>
    <w:rPr>
      <w:sz w:val="22"/>
    </w:rPr>
    <w:tblPr>
      <w:tblStyleRowBandSize w:val="1"/>
      <w:tblStyleColBandSize w:val="1"/>
      <w:tblBorders>
        <w:top w:val="single" w:sz="4" w:space="0" w:color="FFFFFF"/>
        <w:bottom w:val="single" w:sz="4" w:space="0" w:color="FFFFFF"/>
        <w:insideH w:val="single" w:sz="4" w:space="0" w:color="FFFFFF"/>
      </w:tblBorders>
    </w:tblPr>
    <w:tcPr>
      <w:shd w:val="clear" w:color="auto" w:fill="FFFFFF"/>
    </w:tcPr>
    <w:tblStylePr w:type="firstRow">
      <w:rPr>
        <w:b/>
        <w:bCs/>
        <w:color w:val="FFFFFF" w:themeColor="background1"/>
      </w:rPr>
      <w:tblPr/>
      <w:tcPr>
        <w:shd w:val="clear" w:color="auto" w:fill="00A1A2"/>
      </w:tcPr>
    </w:tblStylePr>
    <w:tblStylePr w:type="lastRow">
      <w:rPr>
        <w:b/>
        <w:bCs/>
        <w:color w:val="FFFFFF" w:themeColor="background1"/>
      </w:rPr>
      <w:tblPr/>
      <w:tcPr>
        <w:shd w:val="clear" w:color="auto" w:fill="00A1A2"/>
      </w:tcPr>
    </w:tblStylePr>
    <w:tblStylePr w:type="firstCol">
      <w:rPr>
        <w:b/>
        <w:bCs/>
        <w:color w:val="FFFFFF" w:themeColor="background1"/>
      </w:rPr>
      <w:tblPr/>
      <w:tcPr>
        <w:shd w:val="clear" w:color="auto" w:fill="00A1A2"/>
      </w:tcPr>
    </w:tblStylePr>
    <w:tblStylePr w:type="lastCol">
      <w:rPr>
        <w:b/>
        <w:bCs/>
        <w:color w:val="FFFFFF" w:themeColor="background1"/>
      </w:rPr>
      <w:tblPr/>
      <w:tcPr>
        <w:shd w:val="clear" w:color="auto" w:fill="00A1A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color w:val="414042"/>
      </w:rPr>
      <w:tblPr/>
      <w:tcPr>
        <w:tcBorders>
          <w:top w:val="single" w:sz="4" w:space="0" w:color="9F9EA1"/>
          <w:left w:val="single" w:sz="4" w:space="0" w:color="9F9EA1"/>
          <w:bottom w:val="single" w:sz="24" w:space="0" w:color="005A6A"/>
          <w:right w:val="single" w:sz="4" w:space="0" w:color="9F9EA1"/>
          <w:insideH w:val="nil"/>
          <w:insideV w:val="single" w:sz="4" w:space="0" w:color="9F9EA1"/>
          <w:tl2br w:val="nil"/>
          <w:tr2bl w:val="nil"/>
        </w:tcBorders>
        <w:shd w:val="clear" w:color="auto" w:fill="FFFFFF" w:themeFill="background1"/>
      </w:tcPr>
    </w:tblStylePr>
    <w:tblStylePr w:type="lastRow">
      <w:rPr>
        <w:b/>
        <w:bCs/>
        <w:color w:val="414042"/>
      </w:rPr>
      <w:tblPr/>
      <w:tcPr>
        <w:tcBorders>
          <w:top w:val="double" w:sz="4" w:space="0" w:color="005A6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basedOn w:val="DefaultParagraphFont"/>
    <w:link w:val="Heading4"/>
    <w:rsid w:val="0064559E"/>
    <w:rPr>
      <w:rFonts w:ascii="Montserrat" w:eastAsiaTheme="majorEastAsia" w:hAnsi="Montserrat" w:cstheme="majorBidi"/>
      <w:b/>
      <w:iCs/>
    </w:rPr>
  </w:style>
  <w:style w:type="character" w:customStyle="1" w:styleId="Heading5Char">
    <w:name w:val="Heading 5 Char"/>
    <w:basedOn w:val="DefaultParagraphFont"/>
    <w:link w:val="Heading5"/>
    <w:uiPriority w:val="9"/>
    <w:semiHidden/>
    <w:rsid w:val="0064559E"/>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64559E"/>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64559E"/>
    <w:rPr>
      <w:rFonts w:asciiTheme="majorHAnsi" w:eastAsiaTheme="majorEastAsia" w:hAnsiTheme="majorHAnsi" w:cstheme="majorBidi"/>
      <w:i/>
      <w:iCs/>
    </w:rPr>
  </w:style>
  <w:style w:type="table" w:styleId="GridTable6Colorful-Accent1">
    <w:name w:val="Grid Table 6 Colorful Accent 1"/>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color w:val="414042"/>
      </w:rPr>
      <w:tblPr/>
      <w:tcPr>
        <w:tcBorders>
          <w:top w:val="single" w:sz="4" w:space="0" w:color="9F9EA1"/>
          <w:left w:val="single" w:sz="4" w:space="0" w:color="9F9EA1"/>
          <w:bottom w:val="single" w:sz="24" w:space="0" w:color="C9187E"/>
          <w:right w:val="single" w:sz="4" w:space="0" w:color="9F9EA1"/>
          <w:insideH w:val="single" w:sz="4" w:space="0" w:color="9F9EA1"/>
          <w:insideV w:val="single" w:sz="4" w:space="0" w:color="9F9EA1"/>
          <w:tl2br w:val="nil"/>
          <w:tr2bl w:val="nil"/>
        </w:tcBorders>
        <w:shd w:val="clear" w:color="auto" w:fill="FFFFFF" w:themeFill="background1"/>
      </w:tcPr>
    </w:tblStylePr>
    <w:tblStylePr w:type="lastRow">
      <w:rPr>
        <w:b/>
        <w:bCs/>
        <w:color w:val="414042"/>
      </w:rPr>
      <w:tblPr/>
      <w:tcPr>
        <w:tcBorders>
          <w:top w:val="double" w:sz="4" w:space="0" w:color="C9187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EF404A"/>
        </w:tcBorders>
        <w:shd w:val="clear" w:color="auto" w:fill="FFFFFF" w:themeFill="background1"/>
      </w:tcPr>
    </w:tblStylePr>
    <w:tblStylePr w:type="lastRow">
      <w:rPr>
        <w:b/>
        <w:bCs/>
      </w:rPr>
      <w:tblPr/>
      <w:tcPr>
        <w:tcBorders>
          <w:top w:val="double" w:sz="4" w:space="0" w:color="EF404A"/>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E6791E"/>
        </w:tcBorders>
      </w:tcPr>
    </w:tblStylePr>
    <w:tblStylePr w:type="lastRow">
      <w:rPr>
        <w:b/>
        <w:bCs/>
      </w:rPr>
      <w:tblPr/>
      <w:tcPr>
        <w:tcBorders>
          <w:top w:val="double" w:sz="4" w:space="0" w:color="E6791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BB8F2E"/>
        </w:tcBorders>
      </w:tcPr>
    </w:tblStylePr>
    <w:tblStylePr w:type="lastRow">
      <w:rPr>
        <w:b/>
        <w:bCs/>
      </w:rPr>
      <w:tblPr/>
      <w:tcPr>
        <w:tcBorders>
          <w:top w:val="double" w:sz="4" w:space="0" w:color="BB8F2E"/>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bottom w:val="single" w:sz="24" w:space="0" w:color="30AF87"/>
        </w:tcBorders>
      </w:tcPr>
    </w:tblStylePr>
    <w:tblStylePr w:type="lastRow">
      <w:rPr>
        <w:b/>
        <w:bCs/>
      </w:rPr>
      <w:tblPr/>
      <w:tcPr>
        <w:tcBorders>
          <w:top w:val="double" w:sz="4" w:space="0" w:color="30AF87"/>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64559E"/>
    <w:pPr>
      <w:spacing w:before="80" w:after="80" w:line="240" w:lineRule="auto"/>
    </w:pPr>
    <w:rPr>
      <w:sz w:val="22"/>
    </w:rPr>
    <w:tblPr>
      <w:tblStyleRowBandSize w:val="1"/>
      <w:tblStyleColBandSize w:val="1"/>
      <w:tblBorders>
        <w:top w:val="single" w:sz="4" w:space="0" w:color="9F9EA1"/>
        <w:left w:val="single" w:sz="4" w:space="0" w:color="9F9EA1"/>
        <w:bottom w:val="single" w:sz="4" w:space="0" w:color="9F9EA1"/>
        <w:right w:val="single" w:sz="4" w:space="0" w:color="9F9EA1"/>
        <w:insideH w:val="single" w:sz="4" w:space="0" w:color="9F9EA1"/>
        <w:insideV w:val="single" w:sz="4" w:space="0" w:color="9F9EA1"/>
      </w:tblBorders>
    </w:tblPr>
    <w:tblStylePr w:type="firstRow">
      <w:rPr>
        <w:b/>
        <w:bCs/>
      </w:rPr>
      <w:tblPr/>
      <w:tcPr>
        <w:tcBorders>
          <w:top w:val="single" w:sz="4" w:space="0" w:color="9F9EA1"/>
          <w:left w:val="single" w:sz="4" w:space="0" w:color="9F9EA1"/>
          <w:bottom w:val="single" w:sz="24" w:space="0" w:color="00A1A2"/>
          <w:right w:val="single" w:sz="4" w:space="0" w:color="9F9EA1"/>
          <w:insideH w:val="single" w:sz="4" w:space="0" w:color="9F9EA1"/>
          <w:insideV w:val="single" w:sz="4" w:space="0" w:color="9F9EA1"/>
          <w:tl2br w:val="nil"/>
          <w:tr2bl w:val="nil"/>
        </w:tcBorders>
        <w:shd w:val="clear" w:color="auto" w:fill="FFFFFF" w:themeFill="background1"/>
      </w:tcPr>
    </w:tblStylePr>
    <w:tblStylePr w:type="lastRow">
      <w:rPr>
        <w:b/>
        <w:bCs/>
      </w:rPr>
      <w:tblPr/>
      <w:tcPr>
        <w:tcBorders>
          <w:top w:val="double" w:sz="4" w:space="0" w:color="00A1A2"/>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005A6A"/>
      </w:tcPr>
    </w:tblStylePr>
    <w:tblStylePr w:type="lastRow">
      <w:rPr>
        <w:b/>
        <w:bCs/>
        <w:color w:val="FFFFFF"/>
      </w:rPr>
      <w:tblPr/>
      <w:tcPr>
        <w:shd w:val="clear" w:color="auto" w:fill="005A6A"/>
      </w:tcPr>
    </w:tblStylePr>
    <w:tblStylePr w:type="firstCol">
      <w:pPr>
        <w:jc w:val="left"/>
      </w:pPr>
      <w:rPr>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i/>
        <w:i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1">
    <w:name w:val="Grid Table 7 Colorful Accent 1"/>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C9187E"/>
      </w:tcPr>
    </w:tblStylePr>
    <w:tblStylePr w:type="lastRow">
      <w:rPr>
        <w:b/>
        <w:bCs/>
        <w:color w:val="FFFFFF"/>
      </w:rPr>
      <w:tblPr/>
      <w:tcPr>
        <w:shd w:val="clear" w:color="auto" w:fill="C9187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2">
    <w:name w:val="Grid Table 7 Colorful Accent 2"/>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EF404A"/>
      </w:tcPr>
    </w:tblStylePr>
    <w:tblStylePr w:type="lastRow">
      <w:rPr>
        <w:b/>
        <w:bCs/>
        <w:color w:val="FFFFFF"/>
      </w:rPr>
      <w:tblPr/>
      <w:tcPr>
        <w:shd w:val="clear" w:color="auto" w:fill="EF404A"/>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3">
    <w:name w:val="Grid Table 7 Colorful Accent 3"/>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E6791E"/>
      </w:tcPr>
    </w:tblStylePr>
    <w:tblStylePr w:type="lastRow">
      <w:rPr>
        <w:b/>
        <w:bCs/>
        <w:color w:val="FFFFFF"/>
      </w:rPr>
      <w:tblPr/>
      <w:tcPr>
        <w:shd w:val="clear" w:color="auto" w:fill="E6791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4">
    <w:name w:val="Grid Table 7 Colorful Accent 4"/>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BB8F2E"/>
      </w:tcPr>
    </w:tblStylePr>
    <w:tblStylePr w:type="lastRow">
      <w:rPr>
        <w:b/>
        <w:bCs/>
        <w:color w:val="FFFFFF"/>
      </w:rPr>
      <w:tblPr/>
      <w:tcPr>
        <w:shd w:val="clear" w:color="auto" w:fill="BB8F2E"/>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5">
    <w:name w:val="Grid Table 7 Colorful Accent 5"/>
    <w:basedOn w:val="TableNormal"/>
    <w:uiPriority w:val="52"/>
    <w:rsid w:val="0064559E"/>
    <w:pPr>
      <w:spacing w:before="80" w:after="80" w:line="240" w:lineRule="auto"/>
    </w:pPr>
    <w:rPr>
      <w:sz w:val="22"/>
    </w:rPr>
    <w:tblPr>
      <w:tblStyleRowBandSize w:val="1"/>
      <w:tblStyleColBandSize w:val="1"/>
    </w:tblPr>
    <w:tblStylePr w:type="firstRow">
      <w:rPr>
        <w:b/>
        <w:bCs/>
        <w:color w:val="F2F2F2"/>
      </w:rPr>
      <w:tblPr/>
      <w:tcPr>
        <w:shd w:val="clear" w:color="auto" w:fill="30AF87"/>
      </w:tcPr>
    </w:tblStylePr>
    <w:tblStylePr w:type="lastRow">
      <w:rPr>
        <w:b/>
        <w:bCs/>
        <w:color w:val="FFFFFF"/>
      </w:rPr>
      <w:tblPr/>
      <w:tcPr>
        <w:shd w:val="clear" w:color="auto" w:fill="30AF87"/>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7Colorful-Accent6">
    <w:name w:val="Grid Table 7 Colorful Accent 6"/>
    <w:basedOn w:val="TableNormal"/>
    <w:uiPriority w:val="52"/>
    <w:rsid w:val="0064559E"/>
    <w:pPr>
      <w:spacing w:before="80" w:after="80" w:line="240" w:lineRule="auto"/>
    </w:pPr>
    <w:rPr>
      <w:sz w:val="22"/>
    </w:rPr>
    <w:tblPr>
      <w:tblStyleRowBandSize w:val="1"/>
      <w:tblStyleColBandSize w:val="1"/>
    </w:tblPr>
    <w:tblStylePr w:type="firstRow">
      <w:rPr>
        <w:b/>
        <w:bCs/>
        <w:color w:val="FFFFFF"/>
      </w:rPr>
      <w:tblPr/>
      <w:tcPr>
        <w:shd w:val="clear" w:color="auto" w:fill="00A1A2"/>
      </w:tcPr>
    </w:tblStylePr>
    <w:tblStylePr w:type="lastRow">
      <w:rPr>
        <w:b/>
        <w:bCs/>
        <w:color w:val="FFFFFF"/>
      </w:rPr>
      <w:tblPr/>
      <w:tcPr>
        <w:shd w:val="clear" w:color="auto" w:fill="00A1A2"/>
      </w:tcPr>
    </w:tblStylePr>
    <w:tblStylePr w:type="firstCol">
      <w:pPr>
        <w:jc w:val="lef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paragraph" w:styleId="Header">
    <w:name w:val="header"/>
    <w:basedOn w:val="Normal"/>
    <w:link w:val="HeaderChar"/>
    <w:uiPriority w:val="99"/>
    <w:rsid w:val="0064559E"/>
    <w:pPr>
      <w:pBdr>
        <w:bottom w:val="single" w:sz="4" w:space="8" w:color="C9187E" w:themeColor="accent1"/>
      </w:pBdr>
      <w:tabs>
        <w:tab w:val="center" w:pos="4513"/>
        <w:tab w:val="right" w:pos="9026"/>
      </w:tabs>
    </w:pPr>
    <w:rPr>
      <w:color w:val="005A6A"/>
      <w:kern w:val="20"/>
      <w:sz w:val="20"/>
    </w:rPr>
  </w:style>
  <w:style w:type="character" w:customStyle="1" w:styleId="HeaderChar">
    <w:name w:val="Header Char"/>
    <w:basedOn w:val="DefaultParagraphFont"/>
    <w:link w:val="Header"/>
    <w:uiPriority w:val="99"/>
    <w:rsid w:val="0064559E"/>
    <w:rPr>
      <w:color w:val="005A6A"/>
      <w:kern w:val="20"/>
      <w:sz w:val="20"/>
    </w:rPr>
  </w:style>
  <w:style w:type="character" w:customStyle="1" w:styleId="Heading8Char">
    <w:name w:val="Heading 8 Char"/>
    <w:basedOn w:val="DefaultParagraphFont"/>
    <w:link w:val="Heading8"/>
    <w:uiPriority w:val="9"/>
    <w:semiHidden/>
    <w:rsid w:val="0064559E"/>
    <w:rPr>
      <w:rFonts w:asciiTheme="majorHAnsi" w:eastAsiaTheme="majorEastAsia" w:hAnsiTheme="majorHAnsi" w:cstheme="majorBidi"/>
      <w:sz w:val="21"/>
      <w:szCs w:val="21"/>
    </w:rPr>
  </w:style>
  <w:style w:type="character" w:styleId="HTMLCode">
    <w:name w:val="HTML Code"/>
    <w:basedOn w:val="DefaultParagraphFont"/>
    <w:uiPriority w:val="99"/>
    <w:semiHidden/>
    <w:rsid w:val="0064559E"/>
    <w:rPr>
      <w:rFonts w:ascii="Montserrat Light" w:hAnsi="Montserrat Light"/>
      <w:sz w:val="20"/>
      <w:szCs w:val="20"/>
    </w:rPr>
  </w:style>
  <w:style w:type="character" w:styleId="HTMLKeyboard">
    <w:name w:val="HTML Keyboard"/>
    <w:basedOn w:val="DefaultParagraphFont"/>
    <w:uiPriority w:val="99"/>
    <w:semiHidden/>
    <w:rsid w:val="0064559E"/>
    <w:rPr>
      <w:rFonts w:ascii="Montserrat Light" w:hAnsi="Montserrat Light"/>
      <w:sz w:val="20"/>
      <w:szCs w:val="20"/>
    </w:rPr>
  </w:style>
  <w:style w:type="paragraph" w:styleId="HTMLPreformatted">
    <w:name w:val="HTML Preformatted"/>
    <w:basedOn w:val="Normal"/>
    <w:link w:val="HTMLPreformattedChar"/>
    <w:uiPriority w:val="99"/>
    <w:semiHidden/>
    <w:rsid w:val="0064559E"/>
    <w:rPr>
      <w:sz w:val="20"/>
      <w:szCs w:val="20"/>
    </w:rPr>
  </w:style>
  <w:style w:type="character" w:customStyle="1" w:styleId="HTMLPreformattedChar">
    <w:name w:val="HTML Preformatted Char"/>
    <w:basedOn w:val="DefaultParagraphFont"/>
    <w:link w:val="HTMLPreformatted"/>
    <w:uiPriority w:val="99"/>
    <w:semiHidden/>
    <w:rsid w:val="0064559E"/>
    <w:rPr>
      <w:sz w:val="20"/>
      <w:szCs w:val="20"/>
    </w:rPr>
  </w:style>
  <w:style w:type="character" w:styleId="HTMLSample">
    <w:name w:val="HTML Sample"/>
    <w:basedOn w:val="DefaultParagraphFont"/>
    <w:uiPriority w:val="99"/>
    <w:semiHidden/>
    <w:rsid w:val="0064559E"/>
    <w:rPr>
      <w:rFonts w:ascii="Montserrat Light" w:hAnsi="Montserrat Light"/>
      <w:sz w:val="24"/>
      <w:szCs w:val="24"/>
    </w:rPr>
  </w:style>
  <w:style w:type="character" w:styleId="HTMLTypewriter">
    <w:name w:val="HTML Typewriter"/>
    <w:basedOn w:val="DefaultParagraphFont"/>
    <w:uiPriority w:val="99"/>
    <w:semiHidden/>
    <w:rsid w:val="0064559E"/>
    <w:rPr>
      <w:rFonts w:ascii="Montserrat Light" w:hAnsi="Montserrat Light"/>
      <w:sz w:val="20"/>
      <w:szCs w:val="20"/>
    </w:rPr>
  </w:style>
  <w:style w:type="character" w:styleId="Hyperlink">
    <w:name w:val="Hyperlink"/>
    <w:basedOn w:val="DefaultParagraphFont"/>
    <w:uiPriority w:val="99"/>
    <w:unhideWhenUsed/>
    <w:rsid w:val="0064559E"/>
    <w:rPr>
      <w:rFonts w:ascii="Montserrat" w:hAnsi="Montserrat"/>
      <w:b/>
      <w:color w:val="53565A"/>
      <w:kern w:val="2"/>
      <w:u w:val="dotted" w:color="53565A"/>
    </w:rPr>
  </w:style>
  <w:style w:type="character" w:customStyle="1" w:styleId="Itallic-text">
    <w:name w:val="Itallic-text"/>
    <w:uiPriority w:val="1"/>
    <w:semiHidden/>
    <w:rsid w:val="0064559E"/>
    <w:rPr>
      <w:rFonts w:ascii="Montserrat Light" w:hAnsi="Montserrat Light"/>
      <w:b w:val="0"/>
      <w:i/>
      <w:sz w:val="24"/>
    </w:rPr>
  </w:style>
  <w:style w:type="character" w:styleId="LineNumber">
    <w:name w:val="line number"/>
    <w:basedOn w:val="DefaultParagraphFont"/>
    <w:uiPriority w:val="99"/>
    <w:semiHidden/>
    <w:unhideWhenUsed/>
    <w:rsid w:val="0064559E"/>
  </w:style>
  <w:style w:type="paragraph" w:styleId="List2">
    <w:name w:val="List 2"/>
    <w:basedOn w:val="Normal"/>
    <w:autoRedefine/>
    <w:uiPriority w:val="99"/>
    <w:semiHidden/>
    <w:unhideWhenUsed/>
    <w:rsid w:val="0064559E"/>
    <w:pPr>
      <w:numPr>
        <w:numId w:val="6"/>
      </w:numPr>
      <w:contextualSpacing/>
    </w:pPr>
  </w:style>
  <w:style w:type="paragraph" w:styleId="List3">
    <w:name w:val="List 3"/>
    <w:basedOn w:val="Normal"/>
    <w:autoRedefine/>
    <w:uiPriority w:val="99"/>
    <w:semiHidden/>
    <w:unhideWhenUsed/>
    <w:rsid w:val="0064559E"/>
    <w:pPr>
      <w:numPr>
        <w:numId w:val="7"/>
      </w:numPr>
      <w:contextualSpacing/>
    </w:pPr>
  </w:style>
  <w:style w:type="paragraph" w:styleId="List4">
    <w:name w:val="List 4"/>
    <w:basedOn w:val="Normal"/>
    <w:autoRedefine/>
    <w:uiPriority w:val="99"/>
    <w:semiHidden/>
    <w:unhideWhenUsed/>
    <w:rsid w:val="0064559E"/>
    <w:pPr>
      <w:numPr>
        <w:numId w:val="8"/>
      </w:numPr>
      <w:contextualSpacing/>
    </w:pPr>
  </w:style>
  <w:style w:type="paragraph" w:styleId="List5">
    <w:name w:val="List 5"/>
    <w:basedOn w:val="Normal"/>
    <w:autoRedefine/>
    <w:uiPriority w:val="99"/>
    <w:semiHidden/>
    <w:unhideWhenUsed/>
    <w:rsid w:val="0064559E"/>
    <w:pPr>
      <w:numPr>
        <w:numId w:val="9"/>
      </w:numPr>
      <w:contextualSpacing/>
    </w:pPr>
  </w:style>
  <w:style w:type="paragraph" w:styleId="ListBullet">
    <w:name w:val="List Bullet"/>
    <w:basedOn w:val="Normal"/>
    <w:autoRedefine/>
    <w:uiPriority w:val="99"/>
    <w:semiHidden/>
    <w:unhideWhenUsed/>
    <w:rsid w:val="0064559E"/>
    <w:pPr>
      <w:numPr>
        <w:numId w:val="10"/>
      </w:numPr>
      <w:contextualSpacing/>
    </w:pPr>
  </w:style>
  <w:style w:type="paragraph" w:styleId="ListBullet2">
    <w:name w:val="List Bullet 2"/>
    <w:basedOn w:val="Normal"/>
    <w:autoRedefine/>
    <w:uiPriority w:val="99"/>
    <w:semiHidden/>
    <w:unhideWhenUsed/>
    <w:rsid w:val="0064559E"/>
    <w:pPr>
      <w:numPr>
        <w:numId w:val="11"/>
      </w:numPr>
      <w:contextualSpacing/>
    </w:pPr>
  </w:style>
  <w:style w:type="paragraph" w:styleId="ListBullet3">
    <w:name w:val="List Bullet 3"/>
    <w:basedOn w:val="Normal"/>
    <w:autoRedefine/>
    <w:uiPriority w:val="99"/>
    <w:semiHidden/>
    <w:unhideWhenUsed/>
    <w:rsid w:val="0064559E"/>
    <w:pPr>
      <w:numPr>
        <w:numId w:val="12"/>
      </w:numPr>
      <w:contextualSpacing/>
    </w:pPr>
  </w:style>
  <w:style w:type="paragraph" w:styleId="ListBullet4">
    <w:name w:val="List Bullet 4"/>
    <w:basedOn w:val="Normal"/>
    <w:autoRedefine/>
    <w:uiPriority w:val="99"/>
    <w:semiHidden/>
    <w:unhideWhenUsed/>
    <w:rsid w:val="0064559E"/>
    <w:pPr>
      <w:numPr>
        <w:numId w:val="13"/>
      </w:numPr>
      <w:contextualSpacing/>
    </w:pPr>
  </w:style>
  <w:style w:type="paragraph" w:styleId="ListBullet5">
    <w:name w:val="List Bullet 5"/>
    <w:basedOn w:val="Normal"/>
    <w:autoRedefine/>
    <w:uiPriority w:val="99"/>
    <w:semiHidden/>
    <w:unhideWhenUsed/>
    <w:rsid w:val="0064559E"/>
    <w:pPr>
      <w:numPr>
        <w:numId w:val="14"/>
      </w:numPr>
      <w:contextualSpacing/>
    </w:pPr>
  </w:style>
  <w:style w:type="paragraph" w:styleId="ListContinue">
    <w:name w:val="List Continue"/>
    <w:basedOn w:val="Normal"/>
    <w:autoRedefine/>
    <w:uiPriority w:val="99"/>
    <w:semiHidden/>
    <w:unhideWhenUsed/>
    <w:rsid w:val="0064559E"/>
    <w:pPr>
      <w:numPr>
        <w:numId w:val="15"/>
      </w:numPr>
      <w:spacing w:after="120"/>
      <w:contextualSpacing/>
    </w:pPr>
  </w:style>
  <w:style w:type="paragraph" w:styleId="ListContinue2">
    <w:name w:val="List Continue 2"/>
    <w:basedOn w:val="Normal"/>
    <w:autoRedefine/>
    <w:uiPriority w:val="99"/>
    <w:semiHidden/>
    <w:unhideWhenUsed/>
    <w:rsid w:val="0064559E"/>
    <w:pPr>
      <w:numPr>
        <w:numId w:val="16"/>
      </w:numPr>
      <w:spacing w:after="120"/>
      <w:contextualSpacing/>
    </w:pPr>
  </w:style>
  <w:style w:type="paragraph" w:styleId="ListContinue3">
    <w:name w:val="List Continue 3"/>
    <w:basedOn w:val="Normal"/>
    <w:autoRedefine/>
    <w:uiPriority w:val="99"/>
    <w:semiHidden/>
    <w:unhideWhenUsed/>
    <w:rsid w:val="0064559E"/>
    <w:pPr>
      <w:numPr>
        <w:numId w:val="17"/>
      </w:numPr>
      <w:spacing w:after="120"/>
      <w:contextualSpacing/>
    </w:pPr>
  </w:style>
  <w:style w:type="paragraph" w:styleId="ListContinue4">
    <w:name w:val="List Continue 4"/>
    <w:basedOn w:val="Normal"/>
    <w:autoRedefine/>
    <w:uiPriority w:val="99"/>
    <w:semiHidden/>
    <w:unhideWhenUsed/>
    <w:rsid w:val="0064559E"/>
    <w:pPr>
      <w:numPr>
        <w:numId w:val="18"/>
      </w:numPr>
      <w:spacing w:after="120"/>
      <w:contextualSpacing/>
    </w:pPr>
  </w:style>
  <w:style w:type="paragraph" w:styleId="ListContinue5">
    <w:name w:val="List Continue 5"/>
    <w:basedOn w:val="Normal"/>
    <w:autoRedefine/>
    <w:uiPriority w:val="99"/>
    <w:semiHidden/>
    <w:unhideWhenUsed/>
    <w:rsid w:val="0064559E"/>
    <w:pPr>
      <w:numPr>
        <w:numId w:val="19"/>
      </w:numPr>
      <w:spacing w:after="120"/>
      <w:contextualSpacing/>
    </w:pPr>
  </w:style>
  <w:style w:type="table" w:styleId="ListTable1Light">
    <w:name w:val="List Table 1 Light"/>
    <w:basedOn w:val="TableNormal"/>
    <w:uiPriority w:val="46"/>
    <w:rsid w:val="0064559E"/>
    <w:pPr>
      <w:spacing w:before="80" w:after="80" w:line="240" w:lineRule="auto"/>
    </w:pPr>
    <w:rPr>
      <w:sz w:val="22"/>
    </w:rPr>
    <w:tblPr>
      <w:tblStyleRowBandSize w:val="1"/>
      <w:tblStyleColBandSize w:val="1"/>
    </w:tblPr>
    <w:tcPr>
      <w:shd w:val="clear" w:color="auto" w:fill="auto"/>
    </w:tcPr>
    <w:tblStylePr w:type="firstRow">
      <w:rPr>
        <w:b/>
        <w:bCs/>
      </w:rPr>
      <w:tblPr/>
      <w:tcPr>
        <w:tcBorders>
          <w:bottom w:val="single" w:sz="24" w:space="0" w:color="005A6A"/>
        </w:tcBorders>
        <w:shd w:val="clear" w:color="auto" w:fill="FFFFFF"/>
      </w:tcPr>
    </w:tblStylePr>
    <w:tblStylePr w:type="lastRow">
      <w:rPr>
        <w:b/>
        <w:bCs/>
      </w:rPr>
      <w:tblPr/>
      <w:tcPr>
        <w:tcBorders>
          <w:top w:val="single" w:sz="4" w:space="0" w:color="005A6A"/>
        </w:tcBorders>
        <w:shd w:val="clear" w:color="auto" w:fill="FFFFFF"/>
      </w:tcPr>
    </w:tblStylePr>
    <w:tblStylePr w:type="firstCol">
      <w:rPr>
        <w:b/>
        <w:bCs/>
      </w:rPr>
    </w:tblStylePr>
    <w:tblStylePr w:type="lastCol">
      <w:rPr>
        <w:b/>
        <w:bCs/>
      </w:rPr>
    </w:tblStylePr>
    <w:tblStylePr w:type="band1Vert">
      <w:rPr>
        <w:color w:val="auto"/>
      </w:rPr>
      <w:tblPr/>
      <w:tcPr>
        <w:shd w:val="clear" w:color="auto" w:fill="B3D1D9"/>
      </w:tcPr>
    </w:tblStylePr>
    <w:tblStylePr w:type="band1Horz">
      <w:tblPr/>
      <w:tcPr>
        <w:shd w:val="clear" w:color="auto" w:fill="B3D1D9"/>
      </w:tcPr>
    </w:tblStylePr>
  </w:style>
  <w:style w:type="table" w:styleId="ListTable1Light-Accent1">
    <w:name w:val="List Table 1 Light Accent 1"/>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top w:val="nil"/>
          <w:left w:val="nil"/>
          <w:bottom w:val="single" w:sz="24" w:space="0" w:color="C9187E"/>
          <w:right w:val="nil"/>
          <w:insideH w:val="nil"/>
          <w:insideV w:val="nil"/>
          <w:tl2br w:val="nil"/>
          <w:tr2bl w:val="nil"/>
        </w:tcBorders>
        <w:shd w:val="clear" w:color="auto" w:fill="FFFFFF"/>
      </w:tcPr>
    </w:tblStylePr>
    <w:tblStylePr w:type="lastRow">
      <w:rPr>
        <w:b/>
        <w:bCs/>
      </w:rPr>
      <w:tblPr/>
      <w:tcPr>
        <w:tcBorders>
          <w:top w:val="sing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1Light-Accent2">
    <w:name w:val="List Table 1 Light Accent 2"/>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EF404A"/>
        </w:tcBorders>
        <w:shd w:val="clear" w:color="auto" w:fill="FFFFFF"/>
      </w:tcPr>
    </w:tblStylePr>
    <w:tblStylePr w:type="lastRow">
      <w:rPr>
        <w:b/>
        <w:bCs/>
      </w:rPr>
      <w:tblPr/>
      <w:tcPr>
        <w:tcBorders>
          <w:top w:val="sing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1Light-Accent3">
    <w:name w:val="List Table 1 Light Accent 3"/>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E6791E"/>
        </w:tcBorders>
        <w:shd w:val="clear" w:color="auto" w:fill="FFFFFF"/>
      </w:tcPr>
    </w:tblStylePr>
    <w:tblStylePr w:type="lastRow">
      <w:rPr>
        <w:b/>
        <w:bCs/>
      </w:rPr>
      <w:tblPr/>
      <w:tcPr>
        <w:tcBorders>
          <w:top w:val="sing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1Light-Accent4">
    <w:name w:val="List Table 1 Light Accent 4"/>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BB8F2E"/>
        </w:tcBorders>
        <w:shd w:val="clear" w:color="auto" w:fill="FFFFFF"/>
      </w:tcPr>
    </w:tblStylePr>
    <w:tblStylePr w:type="lastRow">
      <w:rPr>
        <w:b/>
        <w:bCs/>
      </w:rPr>
      <w:tblPr/>
      <w:tcPr>
        <w:tcBorders>
          <w:top w:val="sing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1Light-Accent5">
    <w:name w:val="List Table 1 Light Accent 5"/>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30AF87"/>
        </w:tcBorders>
        <w:shd w:val="clear" w:color="auto" w:fill="FFFFFF"/>
      </w:tcPr>
    </w:tblStylePr>
    <w:tblStylePr w:type="lastRow">
      <w:rPr>
        <w:b/>
        <w:bCs/>
      </w:rPr>
      <w:tblPr/>
      <w:tcPr>
        <w:tcBorders>
          <w:top w:val="sing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1Light-Accent6">
    <w:name w:val="List Table 1 Light Accent 6"/>
    <w:basedOn w:val="TableNormal"/>
    <w:uiPriority w:val="46"/>
    <w:rsid w:val="0064559E"/>
    <w:pPr>
      <w:spacing w:before="80" w:after="80" w:line="240" w:lineRule="auto"/>
    </w:pPr>
    <w:rPr>
      <w:sz w:val="22"/>
    </w:rPr>
    <w:tblPr>
      <w:tblStyleRowBandSize w:val="1"/>
      <w:tblStyleColBandSize w:val="1"/>
    </w:tblPr>
    <w:tblStylePr w:type="firstRow">
      <w:rPr>
        <w:b/>
        <w:bCs/>
      </w:rPr>
      <w:tblPr/>
      <w:tcPr>
        <w:tcBorders>
          <w:bottom w:val="single" w:sz="24" w:space="0" w:color="00A1A2"/>
        </w:tcBorders>
        <w:shd w:val="clear" w:color="auto" w:fill="FFFFFF"/>
      </w:tcPr>
    </w:tblStylePr>
    <w:tblStylePr w:type="lastRow">
      <w:rPr>
        <w:b/>
        <w:bCs/>
      </w:rPr>
      <w:tblPr/>
      <w:tcPr>
        <w:tcBorders>
          <w:top w:val="sing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2">
    <w:name w:val="List Table 2"/>
    <w:basedOn w:val="TableNormal"/>
    <w:uiPriority w:val="47"/>
    <w:rsid w:val="0064559E"/>
    <w:pPr>
      <w:spacing w:before="80" w:after="80" w:line="240" w:lineRule="auto"/>
    </w:pPr>
    <w:rPr>
      <w:sz w:val="22"/>
    </w:rPr>
    <w:tblPr>
      <w:tblStyleRowBandSize w:val="1"/>
      <w:tblStyleColBandSize w:val="1"/>
      <w:tblBorders>
        <w:top w:val="single" w:sz="4" w:space="0" w:color="005A6A"/>
        <w:bottom w:val="single" w:sz="4" w:space="0" w:color="005A6A"/>
        <w:insideH w:val="single" w:sz="4" w:space="0" w:color="005A6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2-Accent1">
    <w:name w:val="List Table 2 Accent 1"/>
    <w:basedOn w:val="TableNormal"/>
    <w:uiPriority w:val="47"/>
    <w:rsid w:val="0064559E"/>
    <w:pPr>
      <w:spacing w:before="80" w:after="80" w:line="240" w:lineRule="auto"/>
    </w:pPr>
    <w:rPr>
      <w:sz w:val="22"/>
    </w:rPr>
    <w:tblPr>
      <w:tblStyleRowBandSize w:val="1"/>
      <w:tblStyleColBandSize w:val="1"/>
      <w:tblBorders>
        <w:top w:val="single" w:sz="4" w:space="0" w:color="C9187E"/>
        <w:bottom w:val="single" w:sz="4" w:space="0" w:color="C9187E"/>
        <w:insideH w:val="single" w:sz="4" w:space="0" w:color="C9187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2-Accent2">
    <w:name w:val="List Table 2 Accent 2"/>
    <w:basedOn w:val="TableNormal"/>
    <w:uiPriority w:val="47"/>
    <w:rsid w:val="0064559E"/>
    <w:pPr>
      <w:spacing w:before="80" w:after="80" w:line="240" w:lineRule="auto"/>
    </w:pPr>
    <w:rPr>
      <w:sz w:val="22"/>
    </w:rPr>
    <w:tblPr>
      <w:tblStyleRowBandSize w:val="1"/>
      <w:tblStyleColBandSize w:val="1"/>
      <w:tblBorders>
        <w:top w:val="single" w:sz="4" w:space="0" w:color="EF404A"/>
        <w:bottom w:val="single" w:sz="4" w:space="0" w:color="EF404A"/>
        <w:insideH w:val="single" w:sz="4" w:space="0" w:color="EF404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2-Accent3">
    <w:name w:val="List Table 2 Accent 3"/>
    <w:basedOn w:val="TableNormal"/>
    <w:uiPriority w:val="47"/>
    <w:rsid w:val="0064559E"/>
    <w:pPr>
      <w:spacing w:before="80" w:after="80" w:line="240" w:lineRule="auto"/>
    </w:pPr>
    <w:rPr>
      <w:sz w:val="22"/>
    </w:rPr>
    <w:tblPr>
      <w:tblStyleRowBandSize w:val="1"/>
      <w:tblStyleColBandSize w:val="1"/>
      <w:tblBorders>
        <w:top w:val="single" w:sz="4" w:space="0" w:color="E6791E"/>
        <w:bottom w:val="single" w:sz="4" w:space="0" w:color="E6791E"/>
        <w:insideH w:val="single" w:sz="4" w:space="0" w:color="E6791E"/>
      </w:tblBorders>
    </w:tblPr>
    <w:tblStylePr w:type="firstRow">
      <w:rPr>
        <w:b/>
        <w:bCs/>
      </w:rPr>
    </w:tblStylePr>
    <w:tblStylePr w:type="lastRow">
      <w:rPr>
        <w:b/>
        <w:bCs/>
      </w:rPr>
    </w:tblStylePr>
    <w:tblStylePr w:type="firstCol">
      <w:rPr>
        <w:b/>
        <w:bCs/>
      </w:rPr>
    </w:tblStylePr>
    <w:tblStylePr w:type="lastCol">
      <w:rPr>
        <w:b/>
        <w:bCs/>
      </w:rPr>
    </w:tblStylePr>
    <w:tblStylePr w:type="band1Vert">
      <w:rPr>
        <w:color w:val="auto"/>
      </w:rPr>
      <w:tblPr/>
      <w:tcPr>
        <w:shd w:val="clear" w:color="auto" w:fill="FAD8BE"/>
      </w:tcPr>
    </w:tblStylePr>
    <w:tblStylePr w:type="band1Horz">
      <w:tblPr/>
      <w:tcPr>
        <w:shd w:val="clear" w:color="auto" w:fill="FAD8BE"/>
      </w:tcPr>
    </w:tblStylePr>
  </w:style>
  <w:style w:type="table" w:styleId="ListTable2-Accent4">
    <w:name w:val="List Table 2 Accent 4"/>
    <w:basedOn w:val="TableNormal"/>
    <w:uiPriority w:val="47"/>
    <w:rsid w:val="0064559E"/>
    <w:pPr>
      <w:spacing w:before="80" w:after="80" w:line="240" w:lineRule="auto"/>
    </w:pPr>
    <w:rPr>
      <w:sz w:val="22"/>
    </w:rPr>
    <w:tblPr>
      <w:tblStyleRowBandSize w:val="1"/>
      <w:tblStyleColBandSize w:val="1"/>
      <w:tblBorders>
        <w:top w:val="single" w:sz="4" w:space="0" w:color="BB8F2E"/>
        <w:bottom w:val="single" w:sz="4" w:space="0" w:color="BB8F2E"/>
        <w:insideH w:val="single" w:sz="4" w:space="0" w:color="BB8F2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2-Accent5">
    <w:name w:val="List Table 2 Accent 5"/>
    <w:basedOn w:val="TableNormal"/>
    <w:uiPriority w:val="47"/>
    <w:rsid w:val="0064559E"/>
    <w:pPr>
      <w:spacing w:before="80" w:after="80" w:line="240" w:lineRule="auto"/>
    </w:pPr>
    <w:rPr>
      <w:sz w:val="22"/>
    </w:rPr>
    <w:tblPr>
      <w:tblStyleRowBandSize w:val="1"/>
      <w:tblStyleColBandSize w:val="1"/>
      <w:tblBorders>
        <w:top w:val="single" w:sz="4" w:space="0" w:color="30AF87"/>
        <w:bottom w:val="single" w:sz="4" w:space="0" w:color="30AF87"/>
        <w:insideH w:val="single" w:sz="4" w:space="0" w:color="30AF8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2-Accent6">
    <w:name w:val="List Table 2 Accent 6"/>
    <w:basedOn w:val="TableNormal"/>
    <w:uiPriority w:val="47"/>
    <w:rsid w:val="0064559E"/>
    <w:pPr>
      <w:spacing w:before="80" w:after="80" w:line="240" w:lineRule="auto"/>
    </w:pPr>
    <w:rPr>
      <w:sz w:val="22"/>
    </w:rPr>
    <w:tblPr>
      <w:tblStyleRowBandSize w:val="1"/>
      <w:tblStyleColBandSize w:val="1"/>
      <w:tblBorders>
        <w:top w:val="single" w:sz="4" w:space="0" w:color="00A1A2"/>
        <w:bottom w:val="single" w:sz="4" w:space="0" w:color="00A1A2"/>
        <w:insideH w:val="single" w:sz="4" w:space="0" w:color="00A1A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3">
    <w:name w:val="List Table 3"/>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005A6A"/>
      </w:tcPr>
    </w:tblStylePr>
    <w:tblStylePr w:type="lastRow">
      <w:rPr>
        <w:b/>
        <w:bCs/>
        <w:color w:val="auto"/>
      </w:rPr>
      <w:tblPr/>
      <w:tcPr>
        <w:tcBorders>
          <w:top w:val="double" w:sz="4" w:space="0" w:color="005A6A"/>
          <w:left w:val="nil"/>
          <w:bottom w:val="nil"/>
          <w:right w:val="nil"/>
          <w:insideH w:val="nil"/>
          <w:insideV w:val="nil"/>
          <w:tl2br w:val="nil"/>
          <w:tr2bl w:val="nil"/>
        </w:tcBorders>
        <w:shd w:val="clear" w:color="auto" w:fill="F2F2F2"/>
      </w:tcPr>
    </w:tblStylePr>
    <w:tblStylePr w:type="firstCol">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shd w:val="clear" w:color="auto" w:fill="F2F2F2"/>
      </w:tcPr>
    </w:tblStylePr>
    <w:tblStylePr w:type="band2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l2br w:val="nil"/>
          <w:tr2bl w:val="nil"/>
        </w:tcBorders>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5A6A"/>
          <w:left w:val="nil"/>
          <w:bottom w:val="nil"/>
          <w:right w:val="nil"/>
          <w:insideH w:val="nil"/>
          <w:insideV w:val="nil"/>
          <w:tl2br w:val="nil"/>
          <w:tr2bl w:val="nil"/>
        </w:tcBorders>
      </w:tcPr>
    </w:tblStylePr>
    <w:tblStylePr w:type="swCell">
      <w:tblPr/>
      <w:tcPr>
        <w:tcBorders>
          <w:top w:val="double" w:sz="4" w:space="0" w:color="005A6A"/>
          <w:left w:val="nil"/>
          <w:bottom w:val="nil"/>
          <w:right w:val="nil"/>
          <w:insideH w:val="nil"/>
          <w:insideV w:val="nil"/>
          <w:tl2br w:val="nil"/>
          <w:tr2bl w:val="nil"/>
        </w:tcBorders>
      </w:tcPr>
    </w:tblStylePr>
  </w:style>
  <w:style w:type="table" w:styleId="ListTable3-Accent1">
    <w:name w:val="List Table 3 Accent 1"/>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C9187E"/>
      </w:tcPr>
    </w:tblStylePr>
    <w:tblStylePr w:type="lastRow">
      <w:rPr>
        <w:b/>
        <w:bCs/>
      </w:rPr>
      <w:tblPr/>
      <w:tcPr>
        <w:tcBorders>
          <w:top w:val="double" w:sz="4" w:space="0" w:color="C9187E"/>
          <w:left w:val="nil"/>
          <w:bottom w:val="nil"/>
          <w:right w:val="nil"/>
          <w:insideH w:val="nil"/>
          <w:insideV w:val="nil"/>
          <w:tl2br w:val="nil"/>
          <w:tr2bl w:val="nil"/>
        </w:tcBorders>
        <w:shd w:val="clear" w:color="auto" w:fill="F2F2F2"/>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187E"/>
          <w:left w:val="nil"/>
          <w:bottom w:val="nil"/>
          <w:right w:val="nil"/>
        </w:tcBorders>
      </w:tcPr>
    </w:tblStylePr>
    <w:tblStylePr w:type="swCell">
      <w:tblPr/>
      <w:tcPr>
        <w:tcBorders>
          <w:top w:val="double" w:sz="4" w:space="0" w:color="C9187E"/>
          <w:left w:val="nil"/>
          <w:bottom w:val="nil"/>
          <w:right w:val="nil"/>
        </w:tcBorders>
      </w:tcPr>
    </w:tblStylePr>
  </w:style>
  <w:style w:type="table" w:styleId="ListTable3-Accent2">
    <w:name w:val="List Table 3 Accent 2"/>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EF404A"/>
      </w:tcPr>
    </w:tblStylePr>
    <w:tblStylePr w:type="lastRow">
      <w:rPr>
        <w:b/>
        <w:bCs/>
      </w:rPr>
      <w:tblPr/>
      <w:tcPr>
        <w:tcBorders>
          <w:top w:val="double" w:sz="4" w:space="0" w:color="EF404A"/>
          <w:left w:val="nil"/>
          <w:bottom w:val="nil"/>
          <w:right w:val="nil"/>
          <w:insideH w:val="nil"/>
          <w:insideV w:val="nil"/>
          <w:tl2br w:val="nil"/>
          <w:tr2bl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04A"/>
          <w:left w:val="nil"/>
          <w:bottom w:val="nil"/>
          <w:right w:val="nil"/>
        </w:tcBorders>
      </w:tcPr>
    </w:tblStylePr>
    <w:tblStylePr w:type="swCell">
      <w:tblPr/>
      <w:tcPr>
        <w:tcBorders>
          <w:top w:val="double" w:sz="4" w:space="0" w:color="EF404A"/>
          <w:left w:val="nil"/>
          <w:bottom w:val="nil"/>
          <w:right w:val="nil"/>
        </w:tcBorders>
      </w:tcPr>
    </w:tblStylePr>
  </w:style>
  <w:style w:type="table" w:styleId="ListTable3-Accent3">
    <w:name w:val="List Table 3 Accent 3"/>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E6791E"/>
      </w:tcPr>
    </w:tblStylePr>
    <w:tblStylePr w:type="lastRow">
      <w:rPr>
        <w:b/>
        <w:bCs/>
      </w:rPr>
      <w:tblPr/>
      <w:tcPr>
        <w:tcBorders>
          <w:top w:val="double" w:sz="4" w:space="0" w:color="E6791E"/>
          <w:left w:val="nil"/>
          <w:bottom w:val="nil"/>
          <w:right w:val="nil"/>
          <w:insideH w:val="nil"/>
          <w:insideV w:val="nil"/>
          <w:tl2br w:val="nil"/>
          <w:tr2bl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E6791E"/>
          <w:left w:val="nil"/>
          <w:bottom w:val="nil"/>
          <w:right w:val="nil"/>
          <w:insideH w:val="nil"/>
          <w:insideV w:val="nil"/>
          <w:tl2br w:val="nil"/>
          <w:tr2bl w:val="nil"/>
        </w:tcBorders>
      </w:tcPr>
    </w:tblStylePr>
    <w:tblStylePr w:type="swCell">
      <w:tblPr/>
      <w:tcPr>
        <w:tcBorders>
          <w:top w:val="double" w:sz="4" w:space="0" w:color="E6791E"/>
          <w:left w:val="nil"/>
          <w:bottom w:val="nil"/>
          <w:right w:val="nil"/>
          <w:insideH w:val="nil"/>
          <w:insideV w:val="nil"/>
          <w:tl2br w:val="nil"/>
          <w:tr2bl w:val="nil"/>
        </w:tcBorders>
      </w:tcPr>
    </w:tblStylePr>
  </w:style>
  <w:style w:type="table" w:styleId="ListTable3-Accent4">
    <w:name w:val="List Table 3 Accent 4"/>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tcBorders>
          <w:top w:val="nil"/>
          <w:left w:val="nil"/>
          <w:bottom w:val="nil"/>
          <w:right w:val="nil"/>
          <w:insideH w:val="nil"/>
          <w:insideV w:val="nil"/>
          <w:tl2br w:val="nil"/>
          <w:tr2bl w:val="nil"/>
        </w:tcBorders>
        <w:shd w:val="clear" w:color="auto" w:fill="BB8F2E"/>
      </w:tcPr>
    </w:tblStylePr>
    <w:tblStylePr w:type="lastRow">
      <w:rPr>
        <w:b/>
        <w:bCs/>
      </w:rPr>
      <w:tblPr/>
      <w:tcPr>
        <w:tcBorders>
          <w:top w:val="double" w:sz="4" w:space="0" w:color="BB8F2E"/>
          <w:left w:val="nil"/>
          <w:bottom w:val="nil"/>
          <w:right w:val="nil"/>
          <w:insideV w:val="nil"/>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8F2E"/>
          <w:left w:val="nil"/>
          <w:bottom w:val="nil"/>
          <w:right w:val="nil"/>
        </w:tcBorders>
      </w:tcPr>
    </w:tblStylePr>
    <w:tblStylePr w:type="swCell">
      <w:tblPr/>
      <w:tcPr>
        <w:tcBorders>
          <w:top w:val="double" w:sz="4" w:space="0" w:color="BB8F2E"/>
          <w:left w:val="nil"/>
          <w:bottom w:val="nil"/>
          <w:right w:val="nil"/>
        </w:tcBorders>
      </w:tcPr>
    </w:tblStylePr>
  </w:style>
  <w:style w:type="table" w:styleId="ListTable3-Accent5">
    <w:name w:val="List Table 3 Accent 5"/>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30AF87"/>
      </w:tcPr>
    </w:tblStylePr>
    <w:tblStylePr w:type="lastRow">
      <w:rPr>
        <w:b/>
        <w:bCs/>
      </w:rPr>
      <w:tblPr/>
      <w:tcPr>
        <w:tcBorders>
          <w:top w:val="double" w:sz="4" w:space="0" w:color="30AF87"/>
        </w:tcBorders>
        <w:shd w:val="clear" w:color="auto" w:fill="F2F2F2"/>
      </w:tcPr>
    </w:tblStylePr>
    <w:tblStylePr w:type="firstCol">
      <w:rPr>
        <w:b/>
        <w:bCs/>
      </w:rPr>
    </w:tblStylePr>
    <w:tblStylePr w:type="lastCol">
      <w:rPr>
        <w:b/>
        <w:bCs/>
      </w:rPr>
    </w:tblStylePr>
    <w:tblStylePr w:type="band1Vert">
      <w:tblPr/>
      <w:tcPr>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AF87"/>
          <w:left w:val="nil"/>
          <w:bottom w:val="nil"/>
          <w:right w:val="nil"/>
        </w:tcBorders>
      </w:tcPr>
    </w:tblStylePr>
    <w:tblStylePr w:type="swCell">
      <w:tblPr/>
      <w:tcPr>
        <w:tcBorders>
          <w:top w:val="double" w:sz="4" w:space="0" w:color="30AF87"/>
          <w:left w:val="nil"/>
          <w:bottom w:val="nil"/>
          <w:right w:val="nil"/>
        </w:tcBorders>
      </w:tcPr>
    </w:tblStylePr>
  </w:style>
  <w:style w:type="table" w:styleId="ListTable3-Accent6">
    <w:name w:val="List Table 3 Accent 6"/>
    <w:basedOn w:val="TableNormal"/>
    <w:uiPriority w:val="48"/>
    <w:rsid w:val="0064559E"/>
    <w:pPr>
      <w:spacing w:before="80" w:after="80" w:line="240" w:lineRule="auto"/>
    </w:pPr>
    <w:rPr>
      <w:sz w:val="22"/>
    </w:rPr>
    <w:tblPr>
      <w:tblStyleRowBandSize w:val="1"/>
      <w:tblStyleColBandSize w:val="1"/>
    </w:tblPr>
    <w:tblStylePr w:type="firstRow">
      <w:rPr>
        <w:b/>
        <w:bCs/>
        <w:color w:val="FFFFFF" w:themeColor="background1"/>
      </w:rPr>
      <w:tblPr/>
      <w:tcPr>
        <w:shd w:val="clear" w:color="auto" w:fill="00A1A2"/>
      </w:tcPr>
    </w:tblStylePr>
    <w:tblStylePr w:type="lastRow">
      <w:rPr>
        <w:b/>
        <w:bCs/>
      </w:rPr>
      <w:tblPr/>
      <w:tcPr>
        <w:tcBorders>
          <w:top w:val="double" w:sz="4" w:space="0" w:color="00A1A2"/>
          <w:left w:val="nil"/>
          <w:bottom w:val="nil"/>
          <w:right w:val="nil"/>
          <w:insideV w:val="nil"/>
        </w:tcBorders>
        <w:shd w:val="clear" w:color="auto" w:fill="F2F2F2"/>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2F2F2"/>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A2"/>
          <w:left w:val="nil"/>
          <w:bottom w:val="nil"/>
          <w:right w:val="nil"/>
        </w:tcBorders>
      </w:tcPr>
    </w:tblStylePr>
    <w:tblStylePr w:type="swCell">
      <w:tblPr/>
      <w:tcPr>
        <w:tcBorders>
          <w:top w:val="double" w:sz="4" w:space="0" w:color="00A1A2"/>
          <w:left w:val="nil"/>
          <w:bottom w:val="nil"/>
          <w:right w:val="nil"/>
        </w:tcBorders>
      </w:tcPr>
    </w:tblStylePr>
  </w:style>
  <w:style w:type="table" w:styleId="ListTable4">
    <w:name w:val="List Table 4"/>
    <w:basedOn w:val="TableNormal"/>
    <w:uiPriority w:val="49"/>
    <w:rsid w:val="0064559E"/>
    <w:pPr>
      <w:spacing w:before="80" w:after="80" w:line="240" w:lineRule="auto"/>
    </w:pPr>
    <w:rPr>
      <w:sz w:val="22"/>
    </w:rPr>
    <w:tblPr>
      <w:tblStyleRowBandSize w:val="1"/>
      <w:tblStyleColBandSize w:val="1"/>
      <w:tblBorders>
        <w:top w:val="single" w:sz="4" w:space="0" w:color="005A6A"/>
        <w:left w:val="single" w:sz="4" w:space="0" w:color="005A6A"/>
        <w:bottom w:val="single" w:sz="4" w:space="0" w:color="005A6A"/>
        <w:right w:val="single" w:sz="4" w:space="0" w:color="005A6A"/>
        <w:insideH w:val="single" w:sz="4" w:space="0" w:color="005A6A"/>
      </w:tblBorders>
    </w:tblPr>
    <w:tblStylePr w:type="firstRow">
      <w:rPr>
        <w:b/>
        <w:bCs/>
        <w:color w:val="FFFFFF" w:themeColor="background1"/>
      </w:rPr>
      <w:tblPr/>
      <w:tcPr>
        <w:shd w:val="clear" w:color="auto" w:fill="005A6A"/>
      </w:tcPr>
    </w:tblStylePr>
    <w:tblStylePr w:type="lastRow">
      <w:rPr>
        <w:b/>
        <w:bCs/>
      </w:rPr>
      <w:tblPr/>
      <w:tcPr>
        <w:tcBorders>
          <w:top w:val="double" w:sz="4" w:space="0" w:color="005A6A"/>
        </w:tcBorders>
        <w:shd w:val="clear" w:color="auto" w:fill="FFFFFF"/>
      </w:tc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4-Accent1">
    <w:name w:val="List Table 4 Accent 1"/>
    <w:basedOn w:val="TableNormal"/>
    <w:uiPriority w:val="49"/>
    <w:rsid w:val="0064559E"/>
    <w:pPr>
      <w:spacing w:before="80" w:after="80" w:line="240" w:lineRule="auto"/>
    </w:pPr>
    <w:rPr>
      <w:sz w:val="22"/>
    </w:rPr>
    <w:tblPr>
      <w:tblStyleRowBandSize w:val="1"/>
      <w:tblStyleColBandSize w:val="1"/>
      <w:tblBorders>
        <w:top w:val="single" w:sz="4" w:space="0" w:color="C9187E"/>
        <w:left w:val="single" w:sz="4" w:space="0" w:color="C9187E"/>
        <w:bottom w:val="single" w:sz="4" w:space="0" w:color="C9187E"/>
        <w:right w:val="single" w:sz="4" w:space="0" w:color="C9187E"/>
        <w:insideH w:val="single" w:sz="4" w:space="0" w:color="C9187E"/>
      </w:tblBorders>
    </w:tblPr>
    <w:tblStylePr w:type="firstRow">
      <w:rPr>
        <w:b/>
        <w:bCs/>
        <w:color w:val="FFFFFF" w:themeColor="background1"/>
      </w:rPr>
      <w:tblPr/>
      <w:tcPr>
        <w:tcBorders>
          <w:top w:val="single" w:sz="4" w:space="0" w:color="C9187E"/>
          <w:left w:val="single" w:sz="4" w:space="0" w:color="C9187E"/>
          <w:bottom w:val="single" w:sz="4" w:space="0" w:color="C9187E"/>
          <w:right w:val="single" w:sz="4" w:space="0" w:color="C9187E"/>
          <w:insideH w:val="nil"/>
        </w:tcBorders>
        <w:shd w:val="clear" w:color="auto" w:fill="C9187E"/>
      </w:tcPr>
    </w:tblStylePr>
    <w:tblStylePr w:type="lastRow">
      <w:rPr>
        <w:b/>
        <w:bCs/>
      </w:rPr>
      <w:tblPr/>
      <w:tcPr>
        <w:tcBorders>
          <w:top w:val="doub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4-Accent2">
    <w:name w:val="List Table 4 Accent 2"/>
    <w:basedOn w:val="TableNormal"/>
    <w:uiPriority w:val="49"/>
    <w:rsid w:val="0064559E"/>
    <w:pPr>
      <w:spacing w:before="80" w:after="80" w:line="240" w:lineRule="auto"/>
    </w:pPr>
    <w:rPr>
      <w:sz w:val="22"/>
    </w:rPr>
    <w:tblPr>
      <w:tblStyleRowBandSize w:val="1"/>
      <w:tblStyleColBandSize w:val="1"/>
      <w:tblBorders>
        <w:top w:val="single" w:sz="4" w:space="0" w:color="EF404A"/>
        <w:left w:val="single" w:sz="4" w:space="0" w:color="EF404A"/>
        <w:bottom w:val="single" w:sz="4" w:space="0" w:color="EF404A"/>
        <w:right w:val="single" w:sz="4" w:space="0" w:color="EF404A"/>
        <w:insideH w:val="single" w:sz="4" w:space="0" w:color="EF404A"/>
      </w:tblBorders>
    </w:tblPr>
    <w:tblStylePr w:type="firstRow">
      <w:rPr>
        <w:b/>
        <w:bCs/>
        <w:color w:val="FFFFFF" w:themeColor="background1"/>
      </w:rPr>
      <w:tblPr/>
      <w:tcPr>
        <w:tcBorders>
          <w:top w:val="single" w:sz="4" w:space="0" w:color="EF404A"/>
          <w:left w:val="single" w:sz="4" w:space="0" w:color="EF404A"/>
          <w:bottom w:val="single" w:sz="4" w:space="0" w:color="EF404A"/>
          <w:right w:val="single" w:sz="4" w:space="0" w:color="EF404A"/>
          <w:insideH w:val="nil"/>
        </w:tcBorders>
        <w:shd w:val="clear" w:color="auto" w:fill="EF404A"/>
      </w:tcPr>
    </w:tblStylePr>
    <w:tblStylePr w:type="lastRow">
      <w:rPr>
        <w:b/>
        <w:bCs/>
      </w:rPr>
      <w:tblPr/>
      <w:tcPr>
        <w:tcBorders>
          <w:top w:val="doub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4-Accent3">
    <w:name w:val="List Table 4 Accent 3"/>
    <w:basedOn w:val="TableNormal"/>
    <w:uiPriority w:val="49"/>
    <w:rsid w:val="0064559E"/>
    <w:pPr>
      <w:spacing w:before="80" w:after="80" w:line="240" w:lineRule="auto"/>
    </w:pPr>
    <w:rPr>
      <w:sz w:val="22"/>
    </w:rPr>
    <w:tblPr>
      <w:tblStyleRowBandSize w:val="1"/>
      <w:tblStyleColBandSize w:val="1"/>
      <w:tblBorders>
        <w:top w:val="single" w:sz="4" w:space="0" w:color="E6791E"/>
        <w:left w:val="single" w:sz="4" w:space="0" w:color="E6791E"/>
        <w:bottom w:val="single" w:sz="4" w:space="0" w:color="E6791E"/>
        <w:right w:val="single" w:sz="4" w:space="0" w:color="E6791E"/>
        <w:insideH w:val="single" w:sz="4" w:space="0" w:color="E6791E"/>
      </w:tblBorders>
    </w:tblPr>
    <w:tblStylePr w:type="firstRow">
      <w:rPr>
        <w:b/>
        <w:bCs/>
        <w:color w:val="FFFFFF" w:themeColor="background1"/>
      </w:rPr>
      <w:tblPr/>
      <w:tcPr>
        <w:tcBorders>
          <w:top w:val="single" w:sz="4" w:space="0" w:color="E6791E"/>
          <w:left w:val="single" w:sz="4" w:space="0" w:color="E6791E"/>
          <w:bottom w:val="single" w:sz="4" w:space="0" w:color="E6791E"/>
          <w:right w:val="single" w:sz="4" w:space="0" w:color="E6791E"/>
          <w:insideH w:val="nil"/>
        </w:tcBorders>
        <w:shd w:val="clear" w:color="auto" w:fill="E6791E"/>
      </w:tcPr>
    </w:tblStylePr>
    <w:tblStylePr w:type="lastRow">
      <w:rPr>
        <w:b/>
        <w:bCs/>
      </w:rPr>
      <w:tblPr/>
      <w:tcPr>
        <w:tcBorders>
          <w:top w:val="doub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4-Accent4">
    <w:name w:val="List Table 4 Accent 4"/>
    <w:basedOn w:val="TableNormal"/>
    <w:uiPriority w:val="49"/>
    <w:rsid w:val="0064559E"/>
    <w:pPr>
      <w:spacing w:before="80" w:after="80" w:line="240" w:lineRule="auto"/>
    </w:pPr>
    <w:rPr>
      <w:sz w:val="22"/>
    </w:rPr>
    <w:tblPr>
      <w:tblStyleRowBandSize w:val="1"/>
      <w:tblStyleColBandSize w:val="1"/>
      <w:tblBorders>
        <w:top w:val="single" w:sz="4" w:space="0" w:color="BB8F2E"/>
        <w:left w:val="single" w:sz="4" w:space="0" w:color="BB8F2E"/>
        <w:bottom w:val="single" w:sz="4" w:space="0" w:color="BB8F2E"/>
        <w:right w:val="single" w:sz="4" w:space="0" w:color="BB8F2E"/>
        <w:insideH w:val="single" w:sz="4" w:space="0" w:color="BB8F2E"/>
      </w:tblBorders>
    </w:tblPr>
    <w:tblStylePr w:type="firstRow">
      <w:rPr>
        <w:b/>
        <w:bCs/>
        <w:color w:val="FFFFFF" w:themeColor="background1"/>
      </w:rPr>
      <w:tblPr/>
      <w:tcPr>
        <w:tcBorders>
          <w:top w:val="single" w:sz="4" w:space="0" w:color="BB8F2E"/>
          <w:left w:val="single" w:sz="4" w:space="0" w:color="BB8F2E"/>
          <w:bottom w:val="single" w:sz="4" w:space="0" w:color="BB8F2E"/>
          <w:right w:val="single" w:sz="4" w:space="0" w:color="BB8F2E"/>
          <w:insideH w:val="nil"/>
        </w:tcBorders>
        <w:shd w:val="clear" w:color="auto" w:fill="BB8F2E"/>
      </w:tcPr>
    </w:tblStylePr>
    <w:tblStylePr w:type="lastRow">
      <w:rPr>
        <w:b/>
        <w:bCs/>
      </w:rPr>
      <w:tblPr/>
      <w:tcPr>
        <w:tcBorders>
          <w:top w:val="doub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4-Accent5">
    <w:name w:val="List Table 4 Accent 5"/>
    <w:basedOn w:val="TableNormal"/>
    <w:uiPriority w:val="49"/>
    <w:rsid w:val="0064559E"/>
    <w:pPr>
      <w:spacing w:before="80" w:after="80" w:line="240" w:lineRule="auto"/>
    </w:pPr>
    <w:rPr>
      <w:sz w:val="22"/>
    </w:rPr>
    <w:tblPr>
      <w:tblStyleRowBandSize w:val="1"/>
      <w:tblStyleColBandSize w:val="1"/>
      <w:tblBorders>
        <w:top w:val="single" w:sz="4" w:space="0" w:color="30AF87"/>
        <w:left w:val="single" w:sz="4" w:space="0" w:color="30AF87"/>
        <w:bottom w:val="single" w:sz="4" w:space="0" w:color="30AF87"/>
        <w:right w:val="single" w:sz="4" w:space="0" w:color="30AF87"/>
        <w:insideH w:val="single" w:sz="4" w:space="0" w:color="30AF87"/>
      </w:tblBorders>
    </w:tblPr>
    <w:tblStylePr w:type="firstRow">
      <w:rPr>
        <w:b/>
        <w:bCs/>
        <w:color w:val="FFFFFF" w:themeColor="background1"/>
      </w:rPr>
      <w:tblPr/>
      <w:tcPr>
        <w:tcBorders>
          <w:top w:val="single" w:sz="4" w:space="0" w:color="30AF87"/>
          <w:left w:val="single" w:sz="4" w:space="0" w:color="30AF87"/>
          <w:bottom w:val="single" w:sz="4" w:space="0" w:color="30AF87"/>
          <w:right w:val="single" w:sz="4" w:space="0" w:color="30AF87"/>
          <w:insideH w:val="nil"/>
        </w:tcBorders>
        <w:shd w:val="clear" w:color="auto" w:fill="30AF87"/>
      </w:tcPr>
    </w:tblStylePr>
    <w:tblStylePr w:type="lastRow">
      <w:rPr>
        <w:b/>
        <w:bCs/>
      </w:rPr>
      <w:tblPr/>
      <w:tcPr>
        <w:tcBorders>
          <w:top w:val="doub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4-Accent6">
    <w:name w:val="List Table 4 Accent 6"/>
    <w:basedOn w:val="TableNormal"/>
    <w:uiPriority w:val="49"/>
    <w:rsid w:val="0064559E"/>
    <w:pPr>
      <w:spacing w:before="80" w:after="80" w:line="240" w:lineRule="auto"/>
    </w:pPr>
    <w:rPr>
      <w:sz w:val="22"/>
    </w:rPr>
    <w:tblPr>
      <w:tblStyleRowBandSize w:val="1"/>
      <w:tblStyleColBandSize w:val="1"/>
      <w:tblBorders>
        <w:top w:val="single" w:sz="4" w:space="0" w:color="00A1A2"/>
        <w:left w:val="single" w:sz="4" w:space="0" w:color="00A1A2"/>
        <w:bottom w:val="single" w:sz="4" w:space="0" w:color="00A1A2"/>
        <w:right w:val="single" w:sz="4" w:space="0" w:color="00A1A2"/>
        <w:insideH w:val="single" w:sz="4" w:space="0" w:color="00A1A2"/>
      </w:tblBorders>
    </w:tblPr>
    <w:tblStylePr w:type="firstRow">
      <w:rPr>
        <w:b/>
        <w:bCs/>
        <w:color w:val="FFFFFF" w:themeColor="background1"/>
      </w:rPr>
      <w:tblPr/>
      <w:tcPr>
        <w:tcBorders>
          <w:top w:val="single" w:sz="4" w:space="0" w:color="00A1A2"/>
          <w:left w:val="single" w:sz="4" w:space="0" w:color="00A1A2"/>
          <w:bottom w:val="single" w:sz="4" w:space="0" w:color="00A1A2"/>
          <w:right w:val="single" w:sz="4" w:space="0" w:color="00A1A2"/>
          <w:insideH w:val="nil"/>
        </w:tcBorders>
        <w:shd w:val="clear" w:color="auto" w:fill="00A1A2"/>
      </w:tcPr>
    </w:tblStylePr>
    <w:tblStylePr w:type="lastRow">
      <w:rPr>
        <w:b/>
        <w:bCs/>
      </w:rPr>
      <w:tblPr/>
      <w:tcPr>
        <w:tcBorders>
          <w:top w:val="doub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5Dark">
    <w:name w:val="List Table 5 Dark"/>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005A6A"/>
        <w:left w:val="single" w:sz="24" w:space="0" w:color="005A6A"/>
        <w:bottom w:val="single" w:sz="24" w:space="0" w:color="005A6A"/>
        <w:right w:val="single" w:sz="24" w:space="0" w:color="005A6A"/>
      </w:tblBorders>
    </w:tblPr>
    <w:tcPr>
      <w:shd w:val="clear" w:color="auto" w:fill="005A6A"/>
    </w:tcPr>
    <w:tblStylePr w:type="firstRow">
      <w:rPr>
        <w:b/>
        <w:bCs/>
      </w:rPr>
      <w:tblPr/>
      <w:tcPr>
        <w:tcBorders>
          <w:bottom w:val="single" w:sz="18" w:space="0" w:color="FFFFFF" w:themeColor="background1"/>
        </w:tcBorders>
        <w:shd w:val="clear" w:color="auto" w:fill="005A6A"/>
      </w:tcPr>
    </w:tblStylePr>
    <w:tblStylePr w:type="lastRow">
      <w:rPr>
        <w:b/>
        <w:bCs/>
      </w:rPr>
      <w:tblPr/>
      <w:tcPr>
        <w:tcBorders>
          <w:top w:val="single" w:sz="18" w:space="0" w:color="FFFFFF"/>
          <w:bottom w:val="single" w:sz="18" w:space="0" w:color="005A6A"/>
        </w:tcBorders>
        <w:shd w:val="clear" w:color="auto" w:fill="005A6A"/>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1">
    <w:name w:val="List Table 5 Dark Accent 1"/>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C9187E"/>
        <w:left w:val="single" w:sz="24" w:space="0" w:color="C9187E"/>
        <w:bottom w:val="single" w:sz="24" w:space="0" w:color="C9187E"/>
        <w:right w:val="single" w:sz="24" w:space="0" w:color="C9187E"/>
      </w:tblBorders>
    </w:tblPr>
    <w:tcPr>
      <w:shd w:val="clear" w:color="auto" w:fill="C9187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C9187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2">
    <w:name w:val="List Table 5 Dark Accent 2"/>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EF404A"/>
        <w:left w:val="single" w:sz="24" w:space="0" w:color="EF404A"/>
        <w:bottom w:val="single" w:sz="24" w:space="0" w:color="EF404A"/>
        <w:right w:val="single" w:sz="24" w:space="0" w:color="EF404A"/>
      </w:tblBorders>
    </w:tblPr>
    <w:tcPr>
      <w:shd w:val="clear" w:color="auto" w:fill="EF404A"/>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EF404A"/>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3">
    <w:name w:val="List Table 5 Dark Accent 3"/>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E6791E"/>
        <w:left w:val="single" w:sz="24" w:space="0" w:color="E6791E"/>
        <w:bottom w:val="single" w:sz="24" w:space="0" w:color="E6791E"/>
        <w:right w:val="single" w:sz="24" w:space="0" w:color="E6791E"/>
      </w:tblBorders>
    </w:tblPr>
    <w:tcPr>
      <w:shd w:val="clear" w:color="auto" w:fill="E6791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E6791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4">
    <w:name w:val="List Table 5 Dark Accent 4"/>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BB8F2E"/>
        <w:left w:val="single" w:sz="24" w:space="0" w:color="BB8F2E"/>
        <w:bottom w:val="single" w:sz="24" w:space="0" w:color="BB8F2E"/>
        <w:right w:val="single" w:sz="24" w:space="0" w:color="BB8F2E"/>
      </w:tblBorders>
    </w:tblPr>
    <w:tcPr>
      <w:shd w:val="clear" w:color="auto" w:fill="BB8F2E"/>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cBorders>
        <w:shd w:val="clear" w:color="auto" w:fill="BB8F2E"/>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5">
    <w:name w:val="List Table 5 Dark Accent 5"/>
    <w:basedOn w:val="TableNormal"/>
    <w:uiPriority w:val="50"/>
    <w:rsid w:val="0064559E"/>
    <w:pPr>
      <w:spacing w:before="80" w:after="80" w:line="240" w:lineRule="auto"/>
    </w:pPr>
    <w:rPr>
      <w:color w:val="FFFFFF" w:themeColor="background1"/>
      <w:sz w:val="22"/>
    </w:rPr>
    <w:tblPr>
      <w:tblStyleRowBandSize w:val="1"/>
      <w:tblStyleColBandSize w:val="1"/>
      <w:tblBorders>
        <w:top w:val="single" w:sz="24" w:space="0" w:color="30AF87"/>
        <w:left w:val="single" w:sz="24" w:space="0" w:color="30AF87"/>
        <w:bottom w:val="single" w:sz="24" w:space="0" w:color="30AF87"/>
        <w:right w:val="single" w:sz="24" w:space="0" w:color="30AF87"/>
      </w:tblBorders>
    </w:tblPr>
    <w:tcPr>
      <w:shd w:val="clear" w:color="auto" w:fill="30AF87"/>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hemeColor="background1"/>
        </w:tcBorders>
        <w:shd w:val="clear" w:color="auto" w:fill="30AF87"/>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5Dark-Accent6">
    <w:name w:val="List Table 5 Dark Accent 6"/>
    <w:basedOn w:val="TableNormal"/>
    <w:uiPriority w:val="50"/>
    <w:rsid w:val="0064559E"/>
    <w:pPr>
      <w:spacing w:before="80" w:after="80" w:line="240" w:lineRule="auto"/>
    </w:pPr>
    <w:rPr>
      <w:color w:val="FFFFFF"/>
      <w:sz w:val="22"/>
    </w:rPr>
    <w:tblPr>
      <w:tblStyleRowBandSize w:val="1"/>
      <w:tblStyleColBandSize w:val="1"/>
      <w:tblBorders>
        <w:top w:val="single" w:sz="24" w:space="0" w:color="00A1A2"/>
        <w:left w:val="single" w:sz="24" w:space="0" w:color="00A1A2"/>
        <w:bottom w:val="single" w:sz="24" w:space="0" w:color="00A1A2"/>
        <w:right w:val="single" w:sz="24" w:space="0" w:color="00A1A2"/>
      </w:tblBorders>
    </w:tblPr>
    <w:tcPr>
      <w:shd w:val="clear" w:color="auto" w:fill="00A1A2"/>
    </w:tcPr>
    <w:tblStylePr w:type="firstRow">
      <w:rPr>
        <w:b/>
        <w:bCs/>
      </w:rPr>
      <w:tblPr/>
      <w:tcPr>
        <w:tcBorders>
          <w:bottom w:val="single" w:sz="18" w:space="0" w:color="FFFFFF" w:themeColor="background1"/>
        </w:tcBorders>
      </w:tcPr>
    </w:tblStylePr>
    <w:tblStylePr w:type="lastRow">
      <w:rPr>
        <w:b/>
        <w:bCs/>
      </w:rPr>
      <w:tblPr/>
      <w:tcPr>
        <w:tcBorders>
          <w:top w:val="single" w:sz="18" w:space="0" w:color="FFFFFF" w:themeColor="background1"/>
        </w:tcBorders>
      </w:tcPr>
    </w:tblStylePr>
    <w:tblStylePr w:type="firstCol">
      <w:rPr>
        <w:b/>
        <w:bCs/>
      </w:rPr>
    </w:tblStylePr>
    <w:tblStylePr w:type="lastCol">
      <w:rPr>
        <w:b/>
        <w:bCs/>
      </w:r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style>
  <w:style w:type="table" w:styleId="ListTable6Colorful">
    <w:name w:val="List Table 6 Colorful"/>
    <w:basedOn w:val="TableNormal"/>
    <w:uiPriority w:val="51"/>
    <w:rsid w:val="0064559E"/>
    <w:pPr>
      <w:spacing w:before="80" w:after="80" w:line="240" w:lineRule="auto"/>
    </w:pPr>
    <w:rPr>
      <w:sz w:val="22"/>
    </w:rPr>
    <w:tblPr>
      <w:tblStyleRowBandSize w:val="1"/>
      <w:tblStyleColBandSize w:val="1"/>
      <w:tblBorders>
        <w:top w:val="single" w:sz="4" w:space="0" w:color="005A6A"/>
        <w:bottom w:val="single" w:sz="4" w:space="0" w:color="005A6A"/>
      </w:tblBorders>
    </w:tblPr>
    <w:tcPr>
      <w:shd w:val="clear" w:color="auto" w:fill="auto"/>
    </w:tcPr>
    <w:tblStylePr w:type="firstRow">
      <w:rPr>
        <w:b/>
        <w:bCs/>
      </w:rPr>
      <w:tblPr/>
      <w:tcPr>
        <w:tcBorders>
          <w:top w:val="single" w:sz="4" w:space="0" w:color="005A6A"/>
          <w:bottom w:val="single" w:sz="4" w:space="0" w:color="005A6A"/>
        </w:tcBorders>
        <w:shd w:val="clear" w:color="auto" w:fill="auto"/>
      </w:tcPr>
    </w:tblStylePr>
    <w:tblStylePr w:type="lastRow">
      <w:rPr>
        <w:b/>
        <w:bCs/>
      </w:rPr>
      <w:tblPr/>
      <w:tcPr>
        <w:tcBorders>
          <w:top w:val="double" w:sz="4" w:space="0" w:color="005A6A"/>
          <w:left w:val="nil"/>
          <w:bottom w:val="single" w:sz="4" w:space="0" w:color="005A6A"/>
          <w:right w:val="nil"/>
          <w:insideV w:val="nil"/>
        </w:tcBorders>
        <w:shd w:val="clear" w:color="auto" w:fill="auto"/>
      </w:tcPr>
    </w:tblStylePr>
    <w:tblStylePr w:type="firstCol">
      <w:rPr>
        <w:b/>
        <w:bCs/>
      </w:rPr>
    </w:tblStylePr>
    <w:tblStylePr w:type="lastCol">
      <w:rPr>
        <w:b/>
        <w:bCs/>
      </w:rPr>
    </w:tblStylePr>
    <w:tblStylePr w:type="band1Vert">
      <w:tblPr/>
      <w:tcPr>
        <w:shd w:val="clear" w:color="auto" w:fill="B3D1D9"/>
      </w:tcPr>
    </w:tblStylePr>
    <w:tblStylePr w:type="band1Horz">
      <w:tblPr/>
      <w:tcPr>
        <w:shd w:val="clear" w:color="auto" w:fill="B3D1D9"/>
      </w:tcPr>
    </w:tblStylePr>
  </w:style>
  <w:style w:type="table" w:styleId="ListTable6Colorful-Accent1">
    <w:name w:val="List Table 6 Colorful Accent 1"/>
    <w:basedOn w:val="TableNormal"/>
    <w:uiPriority w:val="51"/>
    <w:rsid w:val="0064559E"/>
    <w:pPr>
      <w:spacing w:before="80" w:after="80" w:line="240" w:lineRule="auto"/>
    </w:pPr>
    <w:rPr>
      <w:sz w:val="22"/>
    </w:rPr>
    <w:tblPr>
      <w:tblStyleRowBandSize w:val="1"/>
      <w:tblStyleColBandSize w:val="1"/>
      <w:tblBorders>
        <w:top w:val="single" w:sz="4" w:space="0" w:color="C9187E"/>
        <w:bottom w:val="single" w:sz="4" w:space="0" w:color="C9187E"/>
      </w:tblBorders>
    </w:tblPr>
    <w:tblStylePr w:type="firstRow">
      <w:rPr>
        <w:b/>
        <w:bCs/>
      </w:rPr>
      <w:tblPr/>
      <w:tcPr>
        <w:tcBorders>
          <w:bottom w:val="single" w:sz="4" w:space="0" w:color="C9187E"/>
        </w:tcBorders>
        <w:shd w:val="clear" w:color="auto" w:fill="FFFFFF"/>
      </w:tcPr>
    </w:tblStylePr>
    <w:tblStylePr w:type="lastRow">
      <w:rPr>
        <w:b/>
        <w:bCs/>
      </w:rPr>
      <w:tblPr/>
      <w:tcPr>
        <w:tcBorders>
          <w:top w:val="double" w:sz="4" w:space="0" w:color="C9187E"/>
        </w:tcBorders>
        <w:shd w:val="clear" w:color="auto" w:fill="FFFFFF"/>
      </w:tcPr>
    </w:tblStylePr>
    <w:tblStylePr w:type="firstCol">
      <w:rPr>
        <w:b/>
        <w:bCs/>
      </w:rPr>
    </w:tblStylePr>
    <w:tblStylePr w:type="lastCol">
      <w:rPr>
        <w:b/>
        <w:bCs/>
      </w:rPr>
    </w:tblStylePr>
    <w:tblStylePr w:type="band1Vert">
      <w:tblPr/>
      <w:tcPr>
        <w:shd w:val="clear" w:color="auto" w:fill="EFD1DE"/>
      </w:tcPr>
    </w:tblStylePr>
    <w:tblStylePr w:type="band1Horz">
      <w:tblPr/>
      <w:tcPr>
        <w:shd w:val="clear" w:color="auto" w:fill="EFD1DE"/>
      </w:tcPr>
    </w:tblStylePr>
  </w:style>
  <w:style w:type="table" w:styleId="ListTable6Colorful-Accent2">
    <w:name w:val="List Table 6 Colorful Accent 2"/>
    <w:basedOn w:val="TableNormal"/>
    <w:uiPriority w:val="51"/>
    <w:rsid w:val="0064559E"/>
    <w:pPr>
      <w:spacing w:before="80" w:after="80" w:line="240" w:lineRule="auto"/>
    </w:pPr>
    <w:rPr>
      <w:sz w:val="22"/>
    </w:rPr>
    <w:tblPr>
      <w:tblStyleRowBandSize w:val="1"/>
      <w:tblStyleColBandSize w:val="1"/>
      <w:tblBorders>
        <w:top w:val="single" w:sz="4" w:space="0" w:color="EF404A"/>
        <w:bottom w:val="single" w:sz="4" w:space="0" w:color="EF404A"/>
      </w:tblBorders>
    </w:tblPr>
    <w:tblStylePr w:type="firstRow">
      <w:rPr>
        <w:b/>
        <w:bCs/>
      </w:rPr>
      <w:tblPr/>
      <w:tcPr>
        <w:tcBorders>
          <w:bottom w:val="single" w:sz="4" w:space="0" w:color="EF404A"/>
        </w:tcBorders>
        <w:shd w:val="clear" w:color="auto" w:fill="FFFFFF"/>
      </w:tcPr>
    </w:tblStylePr>
    <w:tblStylePr w:type="lastRow">
      <w:rPr>
        <w:b/>
        <w:bCs/>
      </w:rPr>
      <w:tblPr/>
      <w:tcPr>
        <w:tcBorders>
          <w:top w:val="double" w:sz="4" w:space="0" w:color="EF404A"/>
        </w:tcBorders>
        <w:shd w:val="clear" w:color="auto" w:fill="FFFFFF"/>
      </w:tcPr>
    </w:tblStylePr>
    <w:tblStylePr w:type="firstCol">
      <w:rPr>
        <w:b/>
        <w:bCs/>
      </w:rPr>
    </w:tblStylePr>
    <w:tblStylePr w:type="lastCol">
      <w:rPr>
        <w:b/>
        <w:bCs/>
      </w:rPr>
    </w:tblStylePr>
    <w:tblStylePr w:type="band1Vert">
      <w:tblPr/>
      <w:tcPr>
        <w:shd w:val="clear" w:color="auto" w:fill="FCD1C5"/>
      </w:tcPr>
    </w:tblStylePr>
    <w:tblStylePr w:type="band1Horz">
      <w:tblPr/>
      <w:tcPr>
        <w:shd w:val="clear" w:color="auto" w:fill="FCD1C5"/>
      </w:tcPr>
    </w:tblStylePr>
  </w:style>
  <w:style w:type="table" w:styleId="ListTable6Colorful-Accent3">
    <w:name w:val="List Table 6 Colorful Accent 3"/>
    <w:basedOn w:val="TableNormal"/>
    <w:uiPriority w:val="51"/>
    <w:rsid w:val="0064559E"/>
    <w:pPr>
      <w:spacing w:before="80" w:after="80" w:line="240" w:lineRule="auto"/>
    </w:pPr>
    <w:rPr>
      <w:sz w:val="22"/>
    </w:rPr>
    <w:tblPr>
      <w:tblStyleRowBandSize w:val="1"/>
      <w:tblStyleColBandSize w:val="1"/>
      <w:tblBorders>
        <w:top w:val="single" w:sz="4" w:space="0" w:color="E6791E"/>
        <w:bottom w:val="single" w:sz="4" w:space="0" w:color="E6791E"/>
      </w:tblBorders>
    </w:tblPr>
    <w:tblStylePr w:type="firstRow">
      <w:rPr>
        <w:b/>
        <w:bCs/>
      </w:rPr>
      <w:tblPr/>
      <w:tcPr>
        <w:tcBorders>
          <w:bottom w:val="single" w:sz="4" w:space="0" w:color="E6791E"/>
        </w:tcBorders>
        <w:shd w:val="clear" w:color="auto" w:fill="FFFFFF"/>
      </w:tcPr>
    </w:tblStylePr>
    <w:tblStylePr w:type="lastRow">
      <w:rPr>
        <w:b/>
        <w:bCs/>
      </w:rPr>
      <w:tblPr/>
      <w:tcPr>
        <w:tcBorders>
          <w:top w:val="double" w:sz="4" w:space="0" w:color="E6791E"/>
        </w:tcBorders>
        <w:shd w:val="clear" w:color="auto" w:fill="FFFFFF"/>
      </w:tcPr>
    </w:tblStylePr>
    <w:tblStylePr w:type="firstCol">
      <w:rPr>
        <w:b/>
        <w:bCs/>
      </w:rPr>
    </w:tblStylePr>
    <w:tblStylePr w:type="lastCol">
      <w:rPr>
        <w:b/>
        <w:bCs/>
      </w:rPr>
    </w:tblStylePr>
    <w:tblStylePr w:type="band1Vert">
      <w:tblPr/>
      <w:tcPr>
        <w:shd w:val="clear" w:color="auto" w:fill="FAD8BE"/>
      </w:tcPr>
    </w:tblStylePr>
    <w:tblStylePr w:type="band1Horz">
      <w:tblPr/>
      <w:tcPr>
        <w:shd w:val="clear" w:color="auto" w:fill="FAD8BE"/>
      </w:tcPr>
    </w:tblStylePr>
  </w:style>
  <w:style w:type="table" w:styleId="ListTable6Colorful-Accent4">
    <w:name w:val="List Table 6 Colorful Accent 4"/>
    <w:basedOn w:val="TableNormal"/>
    <w:uiPriority w:val="51"/>
    <w:rsid w:val="0064559E"/>
    <w:pPr>
      <w:spacing w:before="80" w:after="80" w:line="240" w:lineRule="auto"/>
    </w:pPr>
    <w:rPr>
      <w:sz w:val="22"/>
    </w:rPr>
    <w:tblPr>
      <w:tblStyleRowBandSize w:val="1"/>
      <w:tblStyleColBandSize w:val="1"/>
      <w:tblBorders>
        <w:top w:val="single" w:sz="4" w:space="0" w:color="BB8F2E"/>
        <w:bottom w:val="single" w:sz="4" w:space="0" w:color="BB8F2E"/>
      </w:tblBorders>
    </w:tblPr>
    <w:tblStylePr w:type="firstRow">
      <w:rPr>
        <w:b/>
        <w:bCs/>
      </w:rPr>
      <w:tblPr/>
      <w:tcPr>
        <w:tcBorders>
          <w:bottom w:val="single" w:sz="4" w:space="0" w:color="BB8F2E"/>
        </w:tcBorders>
        <w:shd w:val="clear" w:color="auto" w:fill="FFFFFF"/>
      </w:tcPr>
    </w:tblStylePr>
    <w:tblStylePr w:type="lastRow">
      <w:rPr>
        <w:b/>
        <w:bCs/>
      </w:rPr>
      <w:tblPr/>
      <w:tcPr>
        <w:tcBorders>
          <w:top w:val="double" w:sz="4" w:space="0" w:color="BB8F2E"/>
        </w:tcBorders>
        <w:shd w:val="clear" w:color="auto" w:fill="FFFFFF"/>
      </w:tcPr>
    </w:tblStylePr>
    <w:tblStylePr w:type="firstCol">
      <w:rPr>
        <w:b/>
        <w:bCs/>
      </w:rPr>
    </w:tblStylePr>
    <w:tblStylePr w:type="lastCol">
      <w:rPr>
        <w:b/>
        <w:bCs/>
      </w:rPr>
    </w:tblStylePr>
    <w:tblStylePr w:type="band1Vert">
      <w:tblPr/>
      <w:tcPr>
        <w:shd w:val="clear" w:color="auto" w:fill="EBDEC5"/>
      </w:tcPr>
    </w:tblStylePr>
    <w:tblStylePr w:type="band1Horz">
      <w:tblPr/>
      <w:tcPr>
        <w:shd w:val="clear" w:color="auto" w:fill="EBDEC5"/>
      </w:tcPr>
    </w:tblStylePr>
  </w:style>
  <w:style w:type="table" w:styleId="ListTable6Colorful-Accent5">
    <w:name w:val="List Table 6 Colorful Accent 5"/>
    <w:basedOn w:val="TableNormal"/>
    <w:uiPriority w:val="51"/>
    <w:rsid w:val="0064559E"/>
    <w:pPr>
      <w:spacing w:before="80" w:after="80" w:line="240" w:lineRule="auto"/>
    </w:pPr>
    <w:rPr>
      <w:sz w:val="22"/>
    </w:rPr>
    <w:tblPr>
      <w:tblStyleRowBandSize w:val="1"/>
      <w:tblStyleColBandSize w:val="1"/>
      <w:tblBorders>
        <w:top w:val="single" w:sz="4" w:space="0" w:color="30AF87"/>
        <w:bottom w:val="single" w:sz="4" w:space="0" w:color="30AF87"/>
      </w:tblBorders>
    </w:tblPr>
    <w:tblStylePr w:type="firstRow">
      <w:rPr>
        <w:b/>
        <w:bCs/>
      </w:rPr>
      <w:tblPr/>
      <w:tcPr>
        <w:tcBorders>
          <w:bottom w:val="single" w:sz="4" w:space="0" w:color="30AF87"/>
        </w:tcBorders>
        <w:shd w:val="clear" w:color="auto" w:fill="FFFFFF"/>
      </w:tcPr>
    </w:tblStylePr>
    <w:tblStylePr w:type="lastRow">
      <w:rPr>
        <w:b/>
        <w:bCs/>
      </w:rPr>
      <w:tblPr/>
      <w:tcPr>
        <w:tcBorders>
          <w:top w:val="double" w:sz="4" w:space="0" w:color="30AF87"/>
        </w:tcBorders>
        <w:shd w:val="clear" w:color="auto" w:fill="FFFFFF"/>
      </w:tcPr>
    </w:tblStylePr>
    <w:tblStylePr w:type="firstCol">
      <w:rPr>
        <w:b/>
        <w:bCs/>
      </w:rPr>
    </w:tblStylePr>
    <w:tblStylePr w:type="lastCol">
      <w:rPr>
        <w:b/>
        <w:bCs/>
      </w:rPr>
    </w:tblStylePr>
    <w:tblStylePr w:type="band1Vert">
      <w:tblPr/>
      <w:tcPr>
        <w:shd w:val="clear" w:color="auto" w:fill="CDE9DD"/>
      </w:tcPr>
    </w:tblStylePr>
    <w:tblStylePr w:type="band1Horz">
      <w:tblPr/>
      <w:tcPr>
        <w:shd w:val="clear" w:color="auto" w:fill="CDE9DD"/>
      </w:tcPr>
    </w:tblStylePr>
  </w:style>
  <w:style w:type="table" w:styleId="ListTable6Colorful-Accent6">
    <w:name w:val="List Table 6 Colorful Accent 6"/>
    <w:basedOn w:val="TableNormal"/>
    <w:uiPriority w:val="51"/>
    <w:rsid w:val="0064559E"/>
    <w:pPr>
      <w:spacing w:before="80" w:after="80" w:line="240" w:lineRule="auto"/>
    </w:pPr>
    <w:rPr>
      <w:sz w:val="22"/>
    </w:rPr>
    <w:tblPr>
      <w:tblStyleRowBandSize w:val="1"/>
      <w:tblStyleColBandSize w:val="1"/>
      <w:tblBorders>
        <w:top w:val="single" w:sz="4" w:space="0" w:color="00A1A2"/>
        <w:bottom w:val="single" w:sz="4" w:space="0" w:color="00A1A2"/>
      </w:tblBorders>
    </w:tblPr>
    <w:tblStylePr w:type="firstRow">
      <w:rPr>
        <w:b/>
        <w:bCs/>
      </w:rPr>
      <w:tblPr/>
      <w:tcPr>
        <w:tcBorders>
          <w:bottom w:val="single" w:sz="4" w:space="0" w:color="00A1A2"/>
        </w:tcBorders>
        <w:shd w:val="clear" w:color="auto" w:fill="FFFFFF"/>
      </w:tcPr>
    </w:tblStylePr>
    <w:tblStylePr w:type="lastRow">
      <w:rPr>
        <w:b/>
        <w:bCs/>
      </w:rPr>
      <w:tblPr/>
      <w:tcPr>
        <w:tcBorders>
          <w:top w:val="double" w:sz="4" w:space="0" w:color="00A1A2"/>
        </w:tcBorders>
        <w:shd w:val="clear" w:color="auto" w:fill="FFFFFF"/>
      </w:tcPr>
    </w:tblStylePr>
    <w:tblStylePr w:type="firstCol">
      <w:rPr>
        <w:b/>
        <w:bCs/>
      </w:rPr>
    </w:tblStylePr>
    <w:tblStylePr w:type="lastCol">
      <w:rPr>
        <w:b/>
        <w:bCs/>
      </w:rPr>
    </w:tblStylePr>
    <w:tblStylePr w:type="band1Vert">
      <w:tblPr/>
      <w:tcPr>
        <w:shd w:val="clear" w:color="auto" w:fill="C7E0E1"/>
      </w:tcPr>
    </w:tblStylePr>
    <w:tblStylePr w:type="band1Horz">
      <w:tblPr/>
      <w:tcPr>
        <w:shd w:val="clear" w:color="auto" w:fill="C7E0E1"/>
      </w:tcPr>
    </w:tblStylePr>
  </w:style>
  <w:style w:type="table" w:styleId="ListTable7Colorful">
    <w:name w:val="List Table 7 Colorful"/>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005A6A"/>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005A6A"/>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B3D1D9"/>
      </w:tcPr>
    </w:tblStylePr>
    <w:tblStylePr w:type="band1Horz">
      <w:tblPr/>
      <w:tcPr>
        <w:shd w:val="clear" w:color="auto" w:fill="B3D1D9"/>
      </w:tcPr>
    </w:tblStylePr>
  </w:style>
  <w:style w:type="table" w:styleId="ListTable7Colorful-Accent1">
    <w:name w:val="List Table 7 Colorful Accent 1"/>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C9187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C9187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shd w:val="clear" w:color="auto" w:fill="FFFFFF"/>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EFD1DE"/>
      </w:tcPr>
    </w:tblStylePr>
    <w:tblStylePr w:type="band1Horz">
      <w:tblPr/>
      <w:tcPr>
        <w:shd w:val="clear" w:color="auto" w:fill="EFD1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EF404A"/>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EF404A"/>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CD1C5"/>
      </w:tcPr>
    </w:tblStylePr>
    <w:tblStylePr w:type="band1Horz">
      <w:tblPr/>
      <w:tcPr>
        <w:shd w:val="clear" w:color="auto" w:fill="FCD1C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E6791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E6791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FAD8BE"/>
      </w:tcPr>
    </w:tblStylePr>
    <w:tblStylePr w:type="band1Horz">
      <w:tblPr/>
      <w:tcPr>
        <w:shd w:val="clear" w:color="auto" w:fill="FAD8B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BB8F2E"/>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BB8F2E"/>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EBDEC5"/>
      </w:tcPr>
    </w:tblStylePr>
    <w:tblStylePr w:type="band1Horz">
      <w:tblPr/>
      <w:tcPr>
        <w:shd w:val="clear" w:color="auto" w:fill="EBDEC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30AF87"/>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30AF87"/>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CDE9DD"/>
      </w:tcPr>
    </w:tblStylePr>
    <w:tblStylePr w:type="band1Horz">
      <w:tblPr/>
      <w:tcPr>
        <w:shd w:val="clear" w:color="auto" w:fill="CDE9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24" w:space="0" w:color="00A1A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24" w:space="0" w:color="00A1A2"/>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shd w:val="clear" w:color="auto" w:fill="C7E0E1"/>
      </w:tcPr>
    </w:tblStylePr>
    <w:tblStylePr w:type="band1Horz">
      <w:tblPr/>
      <w:tcPr>
        <w:shd w:val="clear" w:color="auto" w:fill="C7E0E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559E"/>
    <w:pPr>
      <w:tabs>
        <w:tab w:val="left" w:pos="480"/>
        <w:tab w:val="left" w:pos="960"/>
        <w:tab w:val="left" w:pos="1440"/>
        <w:tab w:val="left" w:pos="1920"/>
        <w:tab w:val="left" w:pos="2400"/>
        <w:tab w:val="left" w:pos="2880"/>
        <w:tab w:val="left" w:pos="3360"/>
        <w:tab w:val="left" w:pos="3840"/>
        <w:tab w:val="left" w:pos="4320"/>
      </w:tabs>
      <w:spacing w:after="0"/>
    </w:pPr>
    <w:rPr>
      <w:color w:val="282829"/>
      <w:sz w:val="20"/>
      <w:szCs w:val="20"/>
    </w:rPr>
  </w:style>
  <w:style w:type="character" w:customStyle="1" w:styleId="MacroTextChar">
    <w:name w:val="Macro Text Char"/>
    <w:basedOn w:val="DefaultParagraphFont"/>
    <w:link w:val="MacroText"/>
    <w:uiPriority w:val="99"/>
    <w:semiHidden/>
    <w:rsid w:val="0064559E"/>
    <w:rPr>
      <w:color w:val="282829"/>
      <w:sz w:val="20"/>
      <w:szCs w:val="20"/>
    </w:rPr>
  </w:style>
  <w:style w:type="paragraph" w:styleId="NormalWeb">
    <w:name w:val="Normal (Web)"/>
    <w:basedOn w:val="Normal"/>
    <w:uiPriority w:val="99"/>
    <w:unhideWhenUsed/>
    <w:rsid w:val="0064559E"/>
    <w:rPr>
      <w:rFonts w:cs="Times New Roman"/>
    </w:rPr>
  </w:style>
  <w:style w:type="table" w:styleId="PlainTable1">
    <w:name w:val="Plain Table 1"/>
    <w:basedOn w:val="TableNormal"/>
    <w:uiPriority w:val="41"/>
    <w:rsid w:val="0064559E"/>
    <w:pPr>
      <w:spacing w:before="80" w:after="80" w:line="240" w:lineRule="auto"/>
    </w:pPr>
    <w:rPr>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559E"/>
    <w:pPr>
      <w:spacing w:before="80" w:after="80" w:line="240" w:lineRule="auto"/>
    </w:pPr>
    <w:rPr>
      <w:sz w:val="22"/>
    </w:rPr>
    <w:tblPr>
      <w:tblStyleRowBandSize w:val="1"/>
      <w:tblStyleColBandSize w:val="1"/>
      <w:tblBorders>
        <w:top w:val="single" w:sz="4" w:space="0" w:color="919194"/>
        <w:bottom w:val="single" w:sz="4" w:space="0" w:color="919194"/>
        <w:insideH w:val="single" w:sz="4" w:space="0" w:color="919194"/>
      </w:tblBorders>
    </w:tblPr>
    <w:tblStylePr w:type="firstRow">
      <w:rPr>
        <w:b/>
        <w:bCs/>
      </w:rPr>
      <w:tblPr/>
      <w:tcPr>
        <w:tcBorders>
          <w:top w:val="single" w:sz="4" w:space="0" w:color="919194"/>
          <w:left w:val="nil"/>
          <w:bottom w:val="single" w:sz="4" w:space="0" w:color="919194"/>
          <w:right w:val="nil"/>
          <w:insideH w:val="nil"/>
          <w:insideV w:val="nil"/>
          <w:tl2br w:val="nil"/>
          <w:tr2bl w:val="nil"/>
        </w:tcBorders>
      </w:tcPr>
    </w:tblStylePr>
    <w:tblStylePr w:type="lastRow">
      <w:rPr>
        <w:b/>
        <w:bCs/>
      </w:rPr>
      <w:tblPr/>
      <w:tcPr>
        <w:tcBorders>
          <w:top w:val="single" w:sz="4" w:space="0" w:color="919194"/>
          <w:left w:val="nil"/>
          <w:bottom w:val="single" w:sz="4" w:space="0" w:color="919194"/>
          <w:right w:val="nil"/>
          <w:insideH w:val="nil"/>
          <w:insideV w:val="nil"/>
          <w:tl2br w:val="nil"/>
          <w:tr2bl w:val="nil"/>
        </w:tcBorders>
      </w:tcPr>
    </w:tblStylePr>
    <w:tblStylePr w:type="firstCol">
      <w:rPr>
        <w:b/>
        <w:bCs/>
      </w:rPr>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lastCol">
      <w:rPr>
        <w:b/>
        <w:bCs/>
      </w:rPr>
      <w:tblPr/>
      <w:tcPr>
        <w:tcBorders>
          <w:top w:val="single" w:sz="4" w:space="0" w:color="919194"/>
          <w:left w:val="nil"/>
          <w:bottom w:val="single" w:sz="4" w:space="0" w:color="919194"/>
          <w:right w:val="nil"/>
        </w:tcBorders>
      </w:tcPr>
    </w:tblStylePr>
    <w:tblStylePr w:type="band1Vert">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band2Vert">
      <w:tblPr/>
      <w:tcPr>
        <w:tcBorders>
          <w:top w:val="single" w:sz="4" w:space="0" w:color="919194"/>
          <w:left w:val="nil"/>
          <w:bottom w:val="single" w:sz="4" w:space="0" w:color="919194"/>
          <w:right w:val="nil"/>
          <w:insideH w:val="single" w:sz="4" w:space="0" w:color="919194"/>
          <w:insideV w:val="nil"/>
          <w:tl2br w:val="nil"/>
          <w:tr2bl w:val="nil"/>
        </w:tcBorders>
      </w:tcPr>
    </w:tblStylePr>
    <w:tblStylePr w:type="band1Horz">
      <w:tblPr/>
      <w:tcPr>
        <w:tcBorders>
          <w:top w:val="single" w:sz="4" w:space="0" w:color="919194"/>
          <w:left w:val="nil"/>
          <w:bottom w:val="single" w:sz="4" w:space="0" w:color="919194"/>
          <w:right w:val="nil"/>
          <w:insideV w:val="nil"/>
        </w:tcBorders>
      </w:tcPr>
    </w:tblStylePr>
    <w:tblStylePr w:type="band2Horz">
      <w:tblPr/>
      <w:tcPr>
        <w:tcBorders>
          <w:top w:val="single" w:sz="4" w:space="0" w:color="919194"/>
          <w:left w:val="nil"/>
          <w:bottom w:val="single" w:sz="4" w:space="0" w:color="919194"/>
          <w:right w:val="nil"/>
          <w:insideH w:val="nil"/>
          <w:insideV w:val="nil"/>
          <w:tl2br w:val="nil"/>
          <w:tr2bl w:val="nil"/>
        </w:tcBorders>
      </w:tcPr>
    </w:tblStylePr>
    <w:tblStylePr w:type="neCell">
      <w:tblPr/>
      <w:tcPr>
        <w:tcBorders>
          <w:top w:val="single" w:sz="4" w:space="0" w:color="919194"/>
          <w:left w:val="nil"/>
          <w:bottom w:val="single" w:sz="4" w:space="0" w:color="919194"/>
          <w:right w:val="nil"/>
          <w:insideH w:val="nil"/>
          <w:insideV w:val="nil"/>
          <w:tl2br w:val="nil"/>
          <w:tr2bl w:val="nil"/>
        </w:tcBorders>
      </w:tcPr>
    </w:tblStylePr>
    <w:tblStylePr w:type="nwCell">
      <w:tblPr/>
      <w:tcPr>
        <w:tcBorders>
          <w:top w:val="single" w:sz="4" w:space="0" w:color="919194"/>
          <w:left w:val="nil"/>
          <w:bottom w:val="single" w:sz="4" w:space="0" w:color="919194"/>
          <w:right w:val="nil"/>
          <w:insideH w:val="nil"/>
          <w:insideV w:val="nil"/>
          <w:tl2br w:val="nil"/>
          <w:tr2bl w:val="nil"/>
        </w:tcBorders>
      </w:tcPr>
    </w:tblStylePr>
    <w:tblStylePr w:type="seCell">
      <w:tblPr/>
      <w:tcPr>
        <w:tcBorders>
          <w:top w:val="single" w:sz="4" w:space="0" w:color="919194"/>
          <w:left w:val="nil"/>
          <w:bottom w:val="single" w:sz="4" w:space="0" w:color="919194"/>
          <w:right w:val="nil"/>
          <w:insideH w:val="nil"/>
          <w:insideV w:val="nil"/>
          <w:tl2br w:val="nil"/>
          <w:tr2bl w:val="nil"/>
        </w:tcBorders>
      </w:tcPr>
    </w:tblStylePr>
    <w:tblStylePr w:type="swCell">
      <w:tblPr/>
      <w:tcPr>
        <w:tcBorders>
          <w:top w:val="single" w:sz="4" w:space="0" w:color="919194"/>
          <w:left w:val="nil"/>
          <w:bottom w:val="single" w:sz="4" w:space="0" w:color="919194"/>
          <w:right w:val="nil"/>
          <w:insideH w:val="nil"/>
          <w:insideV w:val="nil"/>
          <w:tl2br w:val="nil"/>
          <w:tr2bl w:val="nil"/>
        </w:tcBorders>
      </w:tcPr>
    </w:tblStylePr>
  </w:style>
  <w:style w:type="table" w:styleId="PlainTable3">
    <w:name w:val="Plain Table 3"/>
    <w:basedOn w:val="TableNormal"/>
    <w:uiPriority w:val="43"/>
    <w:rsid w:val="0064559E"/>
    <w:pPr>
      <w:spacing w:before="80" w:after="80" w:line="240" w:lineRule="auto"/>
    </w:pPr>
    <w:rPr>
      <w:sz w:val="22"/>
    </w:rPr>
    <w:tblPr>
      <w:tblStyleRowBandSize w:val="1"/>
      <w:tblStyleColBandSize w:val="1"/>
    </w:tblPr>
    <w:tblStylePr w:type="firstRow">
      <w:rPr>
        <w:b/>
        <w:bCs/>
        <w:caps w:val="0"/>
      </w:rPr>
      <w:tblPr/>
      <w:tcPr>
        <w:tcBorders>
          <w:bottom w:val="single" w:sz="4" w:space="0" w:color="919194"/>
        </w:tcBorders>
      </w:tcPr>
    </w:tblStylePr>
    <w:tblStylePr w:type="lastRow">
      <w:rPr>
        <w:b/>
        <w:bCs/>
        <w:caps w:val="0"/>
      </w:rPr>
      <w:tblPr/>
      <w:tcPr>
        <w:tcBorders>
          <w:top w:val="nil"/>
        </w:tcBorders>
      </w:tcPr>
    </w:tblStylePr>
    <w:tblStylePr w:type="firstCol">
      <w:rPr>
        <w:b/>
        <w:bCs/>
        <w:caps w:val="0"/>
      </w:rPr>
      <w:tblPr/>
      <w:tcPr>
        <w:tcBorders>
          <w:right w:val="single" w:sz="4" w:space="0" w:color="919194"/>
        </w:tcBorders>
      </w:tcPr>
    </w:tblStylePr>
    <w:tblStylePr w:type="lastCol">
      <w:rPr>
        <w:b/>
        <w:bCs/>
        <w:caps w:val="0"/>
      </w:rPr>
      <w:tblPr/>
      <w:tcPr>
        <w:tcBorders>
          <w:top w:val="nil"/>
          <w:left w:val="nil"/>
          <w:bottom w:val="nil"/>
          <w:right w:val="nil"/>
          <w:insideH w:val="nil"/>
          <w:insideV w:val="nil"/>
          <w:tl2br w:val="nil"/>
          <w:tr2bl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559E"/>
    <w:pPr>
      <w:spacing w:before="80" w:after="80" w:line="240" w:lineRule="auto"/>
    </w:pPr>
    <w:rPr>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559E"/>
    <w:pPr>
      <w:spacing w:before="80" w:after="80" w:line="240" w:lineRule="auto"/>
    </w:pPr>
    <w:rPr>
      <w:sz w:val="22"/>
    </w:rPr>
    <w:tblPr>
      <w:tblStyleRowBandSize w:val="1"/>
      <w:tblStyleColBandSize w:val="1"/>
    </w:tblPr>
    <w:tblStylePr w:type="firstRow">
      <w:rPr>
        <w:rFonts w:asciiTheme="majorHAnsi" w:eastAsiaTheme="majorEastAsia" w:hAnsiTheme="majorHAnsi" w:cstheme="majorBidi"/>
        <w:i/>
        <w:iCs/>
        <w:sz w:val="22"/>
      </w:rPr>
      <w:tblPr/>
      <w:tcPr>
        <w:tcBorders>
          <w:bottom w:val="single" w:sz="4" w:space="0" w:color="9F9EA1"/>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F9EA1"/>
        </w:tcBorders>
        <w:shd w:val="clear" w:color="auto" w:fill="FFFFFF" w:themeFill="background1"/>
      </w:tcPr>
    </w:tblStylePr>
    <w:tblStylePr w:type="firstCol">
      <w:pPr>
        <w:jc w:val="left"/>
      </w:pPr>
      <w:rPr>
        <w:rFonts w:asciiTheme="majorHAnsi" w:eastAsiaTheme="majorEastAsia" w:hAnsiTheme="majorHAnsi" w:cstheme="majorBidi"/>
        <w:i/>
        <w:iCs/>
        <w:sz w:val="26"/>
      </w:rPr>
      <w:tblPr/>
      <w:tcPr>
        <w:tcBorders>
          <w:right w:val="single" w:sz="4" w:space="0" w:color="91919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4"/>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64559E"/>
    <w:rPr>
      <w:sz w:val="21"/>
      <w:szCs w:val="21"/>
    </w:rPr>
  </w:style>
  <w:style w:type="character" w:customStyle="1" w:styleId="PlainTextChar">
    <w:name w:val="Plain Text Char"/>
    <w:basedOn w:val="DefaultParagraphFont"/>
    <w:link w:val="PlainText"/>
    <w:uiPriority w:val="99"/>
    <w:rsid w:val="0064559E"/>
    <w:rPr>
      <w:sz w:val="21"/>
      <w:szCs w:val="21"/>
    </w:rPr>
  </w:style>
  <w:style w:type="table" w:styleId="TableGrid">
    <w:name w:val="Table Grid"/>
    <w:basedOn w:val="TableNormal"/>
    <w:uiPriority w:val="59"/>
    <w:rsid w:val="0064559E"/>
    <w:pPr>
      <w:spacing w:before="80" w:after="80" w:line="240" w:lineRule="auto"/>
    </w:pPr>
    <w:rPr>
      <w:sz w:val="22"/>
    </w:rPr>
    <w:tblPr>
      <w:tblBorders>
        <w:top w:val="single" w:sz="6" w:space="0" w:color="005A6A"/>
        <w:left w:val="single" w:sz="6" w:space="0" w:color="005A6A"/>
        <w:bottom w:val="single" w:sz="6" w:space="0" w:color="005A6A"/>
        <w:right w:val="single" w:sz="6" w:space="0" w:color="005A6A"/>
        <w:insideH w:val="single" w:sz="6" w:space="0" w:color="005A6A"/>
        <w:insideV w:val="single" w:sz="6" w:space="0" w:color="005A6A"/>
      </w:tblBorders>
    </w:tblPr>
    <w:tblStylePr w:type="firstRow">
      <w:rPr>
        <w:b/>
      </w:rPr>
    </w:tblStylePr>
    <w:tblStylePr w:type="lastRow">
      <w:rPr>
        <w:b/>
      </w:rPr>
    </w:tblStylePr>
    <w:tblStylePr w:type="firstCol">
      <w:rPr>
        <w:b/>
      </w:rPr>
    </w:tblStylePr>
    <w:tblStylePr w:type="lastCol">
      <w:rPr>
        <w:b/>
      </w:rPr>
    </w:tblStylePr>
  </w:style>
  <w:style w:type="table" w:styleId="TableGridLight">
    <w:name w:val="Grid Table Light"/>
    <w:basedOn w:val="TableNormal"/>
    <w:uiPriority w:val="40"/>
    <w:rsid w:val="0064559E"/>
    <w:pPr>
      <w:suppressAutoHyphens/>
      <w:spacing w:before="80" w:after="80" w:line="240" w:lineRule="auto"/>
    </w:pPr>
    <w:rPr>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ofFiguresbullet">
    <w:name w:val="Table of Figures bullet"/>
    <w:rsid w:val="0064559E"/>
    <w:pPr>
      <w:ind w:left="1134" w:hanging="567"/>
    </w:pPr>
    <w:rPr>
      <w:noProof/>
    </w:rPr>
  </w:style>
  <w:style w:type="paragraph" w:styleId="TOAHeading">
    <w:name w:val="toa heading"/>
    <w:basedOn w:val="Normal"/>
    <w:next w:val="Normal"/>
    <w:uiPriority w:val="99"/>
    <w:semiHidden/>
    <w:unhideWhenUsed/>
    <w:rsid w:val="0064559E"/>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64559E"/>
    <w:pPr>
      <w:pBdr>
        <w:bottom w:val="single" w:sz="2" w:space="1" w:color="005A6A"/>
      </w:pBdr>
      <w:tabs>
        <w:tab w:val="left" w:pos="709"/>
        <w:tab w:val="right" w:pos="9639"/>
      </w:tabs>
    </w:pPr>
    <w:rPr>
      <w:b/>
      <w:noProof/>
      <w:color w:val="005A6A"/>
    </w:rPr>
  </w:style>
  <w:style w:type="paragraph" w:styleId="TOC2">
    <w:name w:val="toc 2"/>
    <w:basedOn w:val="Normal"/>
    <w:next w:val="Normal"/>
    <w:link w:val="TOC2Char"/>
    <w:autoRedefine/>
    <w:uiPriority w:val="39"/>
    <w:unhideWhenUsed/>
    <w:rsid w:val="0064559E"/>
    <w:pPr>
      <w:tabs>
        <w:tab w:val="right" w:leader="dot" w:pos="9639"/>
      </w:tabs>
      <w:spacing w:before="60" w:after="60"/>
    </w:pPr>
    <w:rPr>
      <w:noProof/>
      <w:color w:val="333132"/>
      <w:lang w:eastAsia="en-GB"/>
    </w:rPr>
  </w:style>
  <w:style w:type="character" w:customStyle="1" w:styleId="TOC2Char">
    <w:name w:val="TOC 2 Char"/>
    <w:basedOn w:val="DefaultParagraphFont"/>
    <w:link w:val="TOC2"/>
    <w:uiPriority w:val="39"/>
    <w:rsid w:val="0064559E"/>
    <w:rPr>
      <w:noProof/>
      <w:color w:val="333132"/>
      <w:sz w:val="22"/>
      <w:lang w:eastAsia="en-GB"/>
    </w:rPr>
  </w:style>
  <w:style w:type="paragraph" w:styleId="TOC3">
    <w:name w:val="toc 3"/>
    <w:next w:val="Normal"/>
    <w:autoRedefine/>
    <w:uiPriority w:val="39"/>
    <w:unhideWhenUsed/>
    <w:rsid w:val="0064559E"/>
    <w:pPr>
      <w:tabs>
        <w:tab w:val="right" w:leader="dot" w:pos="9639"/>
      </w:tabs>
      <w:spacing w:before="60" w:after="60"/>
      <w:ind w:left="284"/>
    </w:pPr>
    <w:rPr>
      <w:kern w:val="22"/>
      <w:sz w:val="22"/>
    </w:rPr>
  </w:style>
  <w:style w:type="paragraph" w:styleId="TOCHeading">
    <w:name w:val="TOC Heading"/>
    <w:next w:val="Normal"/>
    <w:uiPriority w:val="39"/>
    <w:unhideWhenUsed/>
    <w:qFormat/>
    <w:rsid w:val="0064559E"/>
    <w:pPr>
      <w:keepLines/>
    </w:pPr>
    <w:rPr>
      <w:rFonts w:ascii="Montserrat" w:eastAsia="Times New Roman" w:hAnsi="Montserrat" w:cs="Times New Roman"/>
      <w:color w:val="C9187E" w:themeColor="accent1"/>
      <w:spacing w:val="10"/>
      <w:kern w:val="40"/>
      <w:sz w:val="40"/>
      <w:lang w:val="en-US" w:eastAsia="ja-JP"/>
    </w:rPr>
  </w:style>
  <w:style w:type="character" w:customStyle="1" w:styleId="Heading9Char">
    <w:name w:val="Heading 9 Char"/>
    <w:basedOn w:val="DefaultParagraphFont"/>
    <w:link w:val="Heading9"/>
    <w:uiPriority w:val="9"/>
    <w:semiHidden/>
    <w:rsid w:val="0064559E"/>
    <w:rPr>
      <w:rFonts w:asciiTheme="majorHAnsi" w:eastAsiaTheme="majorEastAsia" w:hAnsiTheme="majorHAnsi" w:cstheme="majorBidi"/>
      <w:i/>
      <w:iCs/>
      <w:color w:val="5D5C5F" w:themeColor="text1" w:themeTint="D8"/>
      <w:sz w:val="21"/>
      <w:szCs w:val="21"/>
    </w:rPr>
  </w:style>
  <w:style w:type="numbering" w:styleId="ArticleSection">
    <w:name w:val="Outline List 3"/>
    <w:basedOn w:val="NoList"/>
    <w:uiPriority w:val="99"/>
    <w:semiHidden/>
    <w:unhideWhenUsed/>
    <w:rsid w:val="0064559E"/>
    <w:pPr>
      <w:numPr>
        <w:numId w:val="20"/>
      </w:numPr>
    </w:pPr>
  </w:style>
  <w:style w:type="paragraph" w:styleId="Bibliography">
    <w:name w:val="Bibliography"/>
    <w:basedOn w:val="Normal"/>
    <w:next w:val="Normal"/>
    <w:uiPriority w:val="37"/>
    <w:semiHidden/>
    <w:rsid w:val="0064559E"/>
  </w:style>
  <w:style w:type="paragraph" w:customStyle="1" w:styleId="Bulletlist">
    <w:name w:val="Bullet list"/>
    <w:basedOn w:val="Normal"/>
    <w:autoRedefine/>
    <w:qFormat/>
    <w:rsid w:val="0064559E"/>
    <w:pPr>
      <w:numPr>
        <w:numId w:val="21"/>
      </w:numPr>
    </w:pPr>
  </w:style>
  <w:style w:type="paragraph" w:styleId="BodyText">
    <w:name w:val="Body Text"/>
    <w:basedOn w:val="Normal"/>
    <w:link w:val="BodyTextChar"/>
    <w:uiPriority w:val="99"/>
    <w:semiHidden/>
    <w:rsid w:val="0064559E"/>
  </w:style>
  <w:style w:type="paragraph" w:styleId="Quote">
    <w:name w:val="Quote"/>
    <w:basedOn w:val="Normal"/>
    <w:next w:val="Normal"/>
    <w:link w:val="QuoteChar"/>
    <w:uiPriority w:val="29"/>
    <w:qFormat/>
    <w:rsid w:val="0064559E"/>
    <w:pPr>
      <w:framePr w:hSpace="284" w:vSpace="284" w:wrap="notBeside" w:vAnchor="text" w:hAnchor="margin" w:y="1"/>
      <w:ind w:left="1134"/>
    </w:pPr>
    <w:rPr>
      <w:iCs/>
      <w:color w:val="005A6A"/>
      <w:kern w:val="20"/>
    </w:rPr>
  </w:style>
  <w:style w:type="character" w:customStyle="1" w:styleId="QuoteChar">
    <w:name w:val="Quote Char"/>
    <w:basedOn w:val="DefaultParagraphFont"/>
    <w:link w:val="Quote"/>
    <w:uiPriority w:val="29"/>
    <w:rsid w:val="0064559E"/>
    <w:rPr>
      <w:iCs/>
      <w:color w:val="005A6A"/>
      <w:kern w:val="20"/>
    </w:rPr>
  </w:style>
  <w:style w:type="character" w:customStyle="1" w:styleId="BodyTextChar">
    <w:name w:val="Body Text Char"/>
    <w:basedOn w:val="DefaultParagraphFont"/>
    <w:link w:val="BodyText"/>
    <w:uiPriority w:val="99"/>
    <w:semiHidden/>
    <w:rsid w:val="0064559E"/>
  </w:style>
  <w:style w:type="paragraph" w:styleId="BodyText2">
    <w:name w:val="Body Text 2"/>
    <w:basedOn w:val="Normal"/>
    <w:link w:val="BodyText2Char"/>
    <w:uiPriority w:val="99"/>
    <w:semiHidden/>
    <w:rsid w:val="0064559E"/>
    <w:pPr>
      <w:spacing w:after="120" w:line="480" w:lineRule="auto"/>
    </w:pPr>
    <w:rPr>
      <w:color w:val="414042" w:themeColor="text1"/>
    </w:rPr>
  </w:style>
  <w:style w:type="character" w:customStyle="1" w:styleId="BodyText2Char">
    <w:name w:val="Body Text 2 Char"/>
    <w:basedOn w:val="DefaultParagraphFont"/>
    <w:link w:val="BodyText2"/>
    <w:uiPriority w:val="99"/>
    <w:semiHidden/>
    <w:rsid w:val="0064559E"/>
    <w:rPr>
      <w:color w:val="414042" w:themeColor="text1"/>
    </w:rPr>
  </w:style>
  <w:style w:type="paragraph" w:styleId="BodyText3">
    <w:name w:val="Body Text 3"/>
    <w:basedOn w:val="Normal"/>
    <w:link w:val="BodyText3Char"/>
    <w:uiPriority w:val="99"/>
    <w:semiHidden/>
    <w:rsid w:val="0064559E"/>
    <w:pPr>
      <w:spacing w:after="120"/>
    </w:pPr>
    <w:rPr>
      <w:sz w:val="16"/>
      <w:szCs w:val="16"/>
    </w:rPr>
  </w:style>
  <w:style w:type="character" w:customStyle="1" w:styleId="BodyText3Char">
    <w:name w:val="Body Text 3 Char"/>
    <w:basedOn w:val="DefaultParagraphFont"/>
    <w:link w:val="BodyText3"/>
    <w:uiPriority w:val="99"/>
    <w:semiHidden/>
    <w:rsid w:val="0064559E"/>
    <w:rPr>
      <w:sz w:val="16"/>
      <w:szCs w:val="16"/>
    </w:rPr>
  </w:style>
  <w:style w:type="paragraph" w:styleId="BodyTextFirstIndent">
    <w:name w:val="Body Text First Indent"/>
    <w:basedOn w:val="BodyText"/>
    <w:link w:val="BodyTextFirstIndentChar"/>
    <w:uiPriority w:val="99"/>
    <w:semiHidden/>
    <w:rsid w:val="0064559E"/>
    <w:pPr>
      <w:ind w:firstLine="360"/>
    </w:pPr>
  </w:style>
  <w:style w:type="character" w:customStyle="1" w:styleId="BodyTextFirstIndentChar">
    <w:name w:val="Body Text First Indent Char"/>
    <w:basedOn w:val="BodyTextChar"/>
    <w:link w:val="BodyTextFirstIndent"/>
    <w:uiPriority w:val="99"/>
    <w:semiHidden/>
    <w:rsid w:val="0064559E"/>
  </w:style>
  <w:style w:type="paragraph" w:styleId="BodyTextIndent">
    <w:name w:val="Body Text Indent"/>
    <w:basedOn w:val="Normal"/>
    <w:link w:val="BodyTextIndentChar"/>
    <w:uiPriority w:val="99"/>
    <w:semiHidden/>
    <w:rsid w:val="0064559E"/>
    <w:pPr>
      <w:spacing w:after="120"/>
      <w:ind w:left="283"/>
    </w:pPr>
  </w:style>
  <w:style w:type="character" w:customStyle="1" w:styleId="BodyTextIndentChar">
    <w:name w:val="Body Text Indent Char"/>
    <w:basedOn w:val="DefaultParagraphFont"/>
    <w:link w:val="BodyTextIndent"/>
    <w:uiPriority w:val="99"/>
    <w:semiHidden/>
    <w:rsid w:val="0064559E"/>
  </w:style>
  <w:style w:type="paragraph" w:styleId="BodyTextFirstIndent2">
    <w:name w:val="Body Text First Indent 2"/>
    <w:basedOn w:val="BodyTextIndent"/>
    <w:link w:val="BodyTextFirstIndent2Char"/>
    <w:uiPriority w:val="99"/>
    <w:semiHidden/>
    <w:rsid w:val="0064559E"/>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4559E"/>
  </w:style>
  <w:style w:type="paragraph" w:styleId="BodyTextIndent2">
    <w:name w:val="Body Text Indent 2"/>
    <w:basedOn w:val="Normal"/>
    <w:link w:val="BodyTextIndent2Char"/>
    <w:uiPriority w:val="99"/>
    <w:semiHidden/>
    <w:rsid w:val="0064559E"/>
    <w:pPr>
      <w:spacing w:after="120" w:line="480" w:lineRule="auto"/>
      <w:ind w:left="283"/>
    </w:pPr>
  </w:style>
  <w:style w:type="character" w:customStyle="1" w:styleId="BodyTextIndent2Char">
    <w:name w:val="Body Text Indent 2 Char"/>
    <w:basedOn w:val="DefaultParagraphFont"/>
    <w:link w:val="BodyTextIndent2"/>
    <w:uiPriority w:val="99"/>
    <w:semiHidden/>
    <w:rsid w:val="0064559E"/>
  </w:style>
  <w:style w:type="paragraph" w:styleId="BodyTextIndent3">
    <w:name w:val="Body Text Indent 3"/>
    <w:basedOn w:val="Normal"/>
    <w:link w:val="BodyTextIndent3Char"/>
    <w:uiPriority w:val="99"/>
    <w:semiHidden/>
    <w:rsid w:val="006455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559E"/>
    <w:rPr>
      <w:sz w:val="16"/>
      <w:szCs w:val="16"/>
    </w:rPr>
  </w:style>
  <w:style w:type="paragraph" w:styleId="NoSpacing">
    <w:name w:val="No Spacing"/>
    <w:link w:val="NoSpacingChar"/>
    <w:uiPriority w:val="1"/>
    <w:qFormat/>
    <w:rsid w:val="0064559E"/>
    <w:pPr>
      <w:spacing w:before="0" w:after="0" w:line="240" w:lineRule="auto"/>
    </w:pPr>
    <w:rPr>
      <w:rFonts w:eastAsiaTheme="minorEastAsia"/>
      <w:kern w:val="24"/>
      <w:szCs w:val="22"/>
      <w:lang w:val="en-US"/>
    </w:rPr>
  </w:style>
  <w:style w:type="character" w:customStyle="1" w:styleId="NoSpacingChar">
    <w:name w:val="No Spacing Char"/>
    <w:basedOn w:val="DefaultParagraphFont"/>
    <w:link w:val="NoSpacing"/>
    <w:uiPriority w:val="1"/>
    <w:rsid w:val="0064559E"/>
    <w:rPr>
      <w:rFonts w:eastAsiaTheme="minorEastAsia"/>
      <w:kern w:val="24"/>
      <w:szCs w:val="22"/>
      <w:lang w:val="en-US"/>
    </w:rPr>
  </w:style>
  <w:style w:type="paragraph" w:customStyle="1" w:styleId="Bullet-Text">
    <w:name w:val="Bullet - Text"/>
    <w:basedOn w:val="Normal"/>
    <w:rsid w:val="0064559E"/>
    <w:pPr>
      <w:numPr>
        <w:numId w:val="22"/>
      </w:numPr>
    </w:pPr>
  </w:style>
  <w:style w:type="table" w:customStyle="1" w:styleId="Cover-header-table">
    <w:name w:val="Cover-header-table"/>
    <w:basedOn w:val="TableNormal"/>
    <w:uiPriority w:val="99"/>
    <w:rsid w:val="0064559E"/>
    <w:pPr>
      <w:spacing w:before="0" w:after="0" w:line="240" w:lineRule="auto"/>
    </w:pPr>
    <w:rPr>
      <w:color w:val="auto"/>
    </w:rPr>
    <w:tblPr>
      <w:tblCellMar>
        <w:top w:w="454" w:type="dxa"/>
        <w:left w:w="0" w:type="dxa"/>
        <w:bottom w:w="454" w:type="dxa"/>
        <w:right w:w="0" w:type="dxa"/>
      </w:tblCellMar>
    </w:tblPr>
  </w:style>
  <w:style w:type="paragraph" w:customStyle="1" w:styleId="4Bulletlist">
    <w:name w:val="4.Bullet list"/>
    <w:qFormat/>
    <w:rsid w:val="006E1635"/>
    <w:pPr>
      <w:ind w:left="927" w:hanging="360"/>
    </w:pPr>
    <w:rPr>
      <w:rFonts w:ascii="Segoe UI" w:eastAsia="Lucida Sans" w:hAnsi="Segoe UI" w:cs="Times New Roman"/>
      <w:kern w:val="24"/>
    </w:rPr>
  </w:style>
  <w:style w:type="paragraph" w:customStyle="1" w:styleId="Default">
    <w:name w:val="Default"/>
    <w:rsid w:val="002E47CE"/>
    <w:pPr>
      <w:autoSpaceDE w:val="0"/>
      <w:autoSpaceDN w:val="0"/>
      <w:adjustRightInd w:val="0"/>
      <w:spacing w:before="0" w:after="0" w:line="240" w:lineRule="auto"/>
    </w:pPr>
    <w:rPr>
      <w:rFonts w:ascii="Lucida Sans Unicode" w:hAnsi="Lucida Sans Unicode" w:cs="Lucida Sans Unicode"/>
      <w:b/>
      <w:color w:val="000000"/>
    </w:rPr>
  </w:style>
  <w:style w:type="character" w:customStyle="1" w:styleId="normaltextrun">
    <w:name w:val="normaltextrun"/>
    <w:basedOn w:val="DefaultParagraphFont"/>
    <w:rsid w:val="0087447B"/>
  </w:style>
  <w:style w:type="paragraph" w:customStyle="1" w:styleId="paragraph">
    <w:name w:val="paragraph"/>
    <w:basedOn w:val="Normal"/>
    <w:rsid w:val="009D3E6C"/>
    <w:pPr>
      <w:spacing w:before="100" w:beforeAutospacing="1" w:after="100" w:afterAutospacing="1" w:line="240" w:lineRule="auto"/>
    </w:pPr>
    <w:rPr>
      <w:rFonts w:ascii="Calibri" w:eastAsia="Times New Roman" w:hAnsi="Calibri" w:cs="Calibri"/>
      <w:lang w:eastAsia="en-GB"/>
    </w:rPr>
  </w:style>
  <w:style w:type="character" w:customStyle="1" w:styleId="eop">
    <w:name w:val="eop"/>
    <w:basedOn w:val="DefaultParagraphFont"/>
    <w:rsid w:val="009D3E6C"/>
  </w:style>
  <w:style w:type="character" w:styleId="UnresolvedMention">
    <w:name w:val="Unresolved Mention"/>
    <w:basedOn w:val="DefaultParagraphFont"/>
    <w:uiPriority w:val="99"/>
    <w:unhideWhenUsed/>
    <w:rsid w:val="00C53771"/>
    <w:rPr>
      <w:color w:val="605E5C"/>
      <w:shd w:val="clear" w:color="auto" w:fill="E1DFDD"/>
    </w:rPr>
  </w:style>
  <w:style w:type="paragraph" w:styleId="Revision">
    <w:name w:val="Revision"/>
    <w:hidden/>
    <w:uiPriority w:val="99"/>
    <w:semiHidden/>
    <w:rsid w:val="001158D9"/>
    <w:pPr>
      <w:spacing w:before="0" w:after="0" w:line="240" w:lineRule="auto"/>
    </w:pPr>
    <w:rPr>
      <w:rFonts w:asciiTheme="minorHAnsi" w:hAnsiTheme="minorHAnsi"/>
      <w:color w:val="auto"/>
      <w:sz w:val="22"/>
      <w:szCs w:val="22"/>
    </w:rPr>
  </w:style>
  <w:style w:type="character" w:styleId="PlaceholderText">
    <w:name w:val="Placeholder Text"/>
    <w:basedOn w:val="DefaultParagraphFont"/>
    <w:uiPriority w:val="99"/>
    <w:semiHidden/>
    <w:rsid w:val="00C23084"/>
    <w:rPr>
      <w:color w:val="808080"/>
    </w:rPr>
  </w:style>
  <w:style w:type="character" w:styleId="Mention">
    <w:name w:val="Mention"/>
    <w:basedOn w:val="DefaultParagraphFont"/>
    <w:uiPriority w:val="99"/>
    <w:unhideWhenUsed/>
    <w:rsid w:val="00FC13A1"/>
    <w:rPr>
      <w:color w:val="2B579A"/>
      <w:shd w:val="clear" w:color="auto" w:fill="E1DFDD"/>
    </w:rPr>
  </w:style>
  <w:style w:type="paragraph" w:customStyle="1" w:styleId="3Numbered-paragraph-text">
    <w:name w:val="3.Numbered-paragraph-text"/>
    <w:qFormat/>
    <w:rsid w:val="00112F24"/>
    <w:pPr>
      <w:tabs>
        <w:tab w:val="right" w:pos="567"/>
      </w:tabs>
      <w:textboxTightWrap w:val="firstLineOnly"/>
    </w:pPr>
    <w:rPr>
      <w:rFonts w:ascii="Segoe UI" w:hAnsi="Segoe UI"/>
      <w:color w:val="414042" w:themeColor="text1"/>
      <w:kern w:val="24"/>
    </w:rPr>
  </w:style>
  <w:style w:type="character" w:customStyle="1" w:styleId="ListParagraphChar">
    <w:name w:val="List Paragraph Char"/>
    <w:link w:val="ListParagraph"/>
    <w:uiPriority w:val="34"/>
    <w:locked/>
    <w:rsid w:val="002833F9"/>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610903">
      <w:bodyDiv w:val="1"/>
      <w:marLeft w:val="0"/>
      <w:marRight w:val="0"/>
      <w:marTop w:val="0"/>
      <w:marBottom w:val="0"/>
      <w:divBdr>
        <w:top w:val="none" w:sz="0" w:space="0" w:color="auto"/>
        <w:left w:val="none" w:sz="0" w:space="0" w:color="auto"/>
        <w:bottom w:val="none" w:sz="0" w:space="0" w:color="auto"/>
        <w:right w:val="none" w:sz="0" w:space="0" w:color="auto"/>
      </w:divBdr>
    </w:div>
    <w:div w:id="359011675">
      <w:bodyDiv w:val="1"/>
      <w:marLeft w:val="0"/>
      <w:marRight w:val="0"/>
      <w:marTop w:val="0"/>
      <w:marBottom w:val="0"/>
      <w:divBdr>
        <w:top w:val="none" w:sz="0" w:space="0" w:color="auto"/>
        <w:left w:val="none" w:sz="0" w:space="0" w:color="auto"/>
        <w:bottom w:val="none" w:sz="0" w:space="0" w:color="auto"/>
        <w:right w:val="none" w:sz="0" w:space="0" w:color="auto"/>
      </w:divBdr>
    </w:div>
    <w:div w:id="935403871">
      <w:bodyDiv w:val="1"/>
      <w:marLeft w:val="0"/>
      <w:marRight w:val="0"/>
      <w:marTop w:val="0"/>
      <w:marBottom w:val="0"/>
      <w:divBdr>
        <w:top w:val="none" w:sz="0" w:space="0" w:color="auto"/>
        <w:left w:val="none" w:sz="0" w:space="0" w:color="auto"/>
        <w:bottom w:val="none" w:sz="0" w:space="0" w:color="auto"/>
        <w:right w:val="none" w:sz="0" w:space="0" w:color="auto"/>
      </w:divBdr>
    </w:div>
    <w:div w:id="1304700876">
      <w:bodyDiv w:val="1"/>
      <w:marLeft w:val="0"/>
      <w:marRight w:val="0"/>
      <w:marTop w:val="0"/>
      <w:marBottom w:val="0"/>
      <w:divBdr>
        <w:top w:val="none" w:sz="0" w:space="0" w:color="auto"/>
        <w:left w:val="none" w:sz="0" w:space="0" w:color="auto"/>
        <w:bottom w:val="none" w:sz="0" w:space="0" w:color="auto"/>
        <w:right w:val="none" w:sz="0" w:space="0" w:color="auto"/>
      </w:divBdr>
    </w:div>
    <w:div w:id="1632443570">
      <w:bodyDiv w:val="1"/>
      <w:marLeft w:val="0"/>
      <w:marRight w:val="0"/>
      <w:marTop w:val="0"/>
      <w:marBottom w:val="0"/>
      <w:divBdr>
        <w:top w:val="none" w:sz="0" w:space="0" w:color="auto"/>
        <w:left w:val="none" w:sz="0" w:space="0" w:color="auto"/>
        <w:bottom w:val="none" w:sz="0" w:space="0" w:color="auto"/>
        <w:right w:val="none" w:sz="0" w:space="0" w:color="auto"/>
      </w:divBdr>
    </w:div>
    <w:div w:id="16692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enedd.cymru/comisiwn/gweithio-i-gomisiwn-y-senedd/ieithoedd-swyddogol-a-recriwtio/" TargetMode="External"/><Relationship Id="rId26" Type="http://schemas.openxmlformats.org/officeDocument/2006/relationships/image" Target="media/image12.jpeg"/><Relationship Id="rId39" Type="http://schemas.openxmlformats.org/officeDocument/2006/relationships/image" Target="media/image200.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10.png"/><Relationship Id="rId47" Type="http://schemas.openxmlformats.org/officeDocument/2006/relationships/hyperlink" Target="https://senedd.cymru/comisiwn/gweithio-i-gomisiwn-y-senedd/amrywiaeth-a-chynhwysiant-yn-y-comisiwn/"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0.png"/><Relationship Id="rId38" Type="http://schemas.openxmlformats.org/officeDocument/2006/relationships/image" Target="media/image190.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senedd.wales/comisiwn/cyhoeddiadau-comisiwn-y-senedd/adroddiadau-blynyddol-a-chyfrifon/uchafbwyntiau-adroddiadau-blynyddol-a-chyfrifon-2023-24/" TargetMode="External"/><Relationship Id="rId23" Type="http://schemas.openxmlformats.org/officeDocument/2006/relationships/image" Target="cid:image001.jpg@01D3F373.6411C0B0" TargetMode="Externa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fizza.islam@LHH.com" TargetMode="External"/><Relationship Id="rId31" Type="http://schemas.openxmlformats.org/officeDocument/2006/relationships/image" Target="cid:image001.jpg@01D768FA.254105D0" TargetMode="Externa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0.png"/><Relationship Id="rId43" Type="http://schemas.openxmlformats.org/officeDocument/2006/relationships/image" Target="media/image220.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11EFDD7-A962-4495-BFFF-9CDCCCB13BDA}"/>
      </w:docPartPr>
      <w:docPartBody>
        <w:p w:rsidR="00BF527B" w:rsidRDefault="00C311E8">
          <w:r w:rsidRPr="000112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ynulliad Serif">
    <w:altName w:val="Calibri"/>
    <w:charset w:val="00"/>
    <w:family w:val="auto"/>
    <w:pitch w:val="variable"/>
    <w:sig w:usb0="A00000AF" w:usb1="5000205B" w:usb2="00000000" w:usb3="00000000" w:csb0="0000009B" w:csb1="00000000"/>
  </w:font>
  <w:font w:name="Montserrat Ligh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5EB"/>
    <w:rsid w:val="000627D4"/>
    <w:rsid w:val="00081241"/>
    <w:rsid w:val="000C15E9"/>
    <w:rsid w:val="00134E6F"/>
    <w:rsid w:val="00136632"/>
    <w:rsid w:val="001525EB"/>
    <w:rsid w:val="001646C3"/>
    <w:rsid w:val="00170D96"/>
    <w:rsid w:val="00274FF3"/>
    <w:rsid w:val="002A32A1"/>
    <w:rsid w:val="00316D5D"/>
    <w:rsid w:val="0035534C"/>
    <w:rsid w:val="004164DC"/>
    <w:rsid w:val="004417D3"/>
    <w:rsid w:val="00452617"/>
    <w:rsid w:val="00492BC9"/>
    <w:rsid w:val="004B2FE3"/>
    <w:rsid w:val="00566379"/>
    <w:rsid w:val="005A3B4D"/>
    <w:rsid w:val="005A4EB0"/>
    <w:rsid w:val="007A0AF6"/>
    <w:rsid w:val="007C69CF"/>
    <w:rsid w:val="007E506F"/>
    <w:rsid w:val="0081482C"/>
    <w:rsid w:val="00822D8A"/>
    <w:rsid w:val="008736C7"/>
    <w:rsid w:val="00927D7B"/>
    <w:rsid w:val="009439D3"/>
    <w:rsid w:val="009711D8"/>
    <w:rsid w:val="009933E9"/>
    <w:rsid w:val="00A50984"/>
    <w:rsid w:val="00AA7821"/>
    <w:rsid w:val="00AC711D"/>
    <w:rsid w:val="00AF29C0"/>
    <w:rsid w:val="00B04A0D"/>
    <w:rsid w:val="00B616D6"/>
    <w:rsid w:val="00B757A1"/>
    <w:rsid w:val="00B75D83"/>
    <w:rsid w:val="00BF527B"/>
    <w:rsid w:val="00C311E8"/>
    <w:rsid w:val="00C31DBD"/>
    <w:rsid w:val="00CD1C56"/>
    <w:rsid w:val="00D05847"/>
    <w:rsid w:val="00D45898"/>
    <w:rsid w:val="00D57E28"/>
    <w:rsid w:val="00ED4BF3"/>
    <w:rsid w:val="00FA35D8"/>
    <w:rsid w:val="00FA5CB1"/>
    <w:rsid w:val="00FB4A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5E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orest">
  <a:themeElements>
    <a:clrScheme name="Assembly Mid-Blue">
      <a:dk1>
        <a:srgbClr val="414042"/>
      </a:dk1>
      <a:lt1>
        <a:srgbClr val="FFFFFF"/>
      </a:lt1>
      <a:dk2>
        <a:srgbClr val="005A6A"/>
      </a:dk2>
      <a:lt2>
        <a:srgbClr val="FFFFFF"/>
      </a:lt2>
      <a:accent1>
        <a:srgbClr val="C9187E"/>
      </a:accent1>
      <a:accent2>
        <a:srgbClr val="EF404A"/>
      </a:accent2>
      <a:accent3>
        <a:srgbClr val="E6791E"/>
      </a:accent3>
      <a:accent4>
        <a:srgbClr val="BB8F2E"/>
      </a:accent4>
      <a:accent5>
        <a:srgbClr val="30AF87"/>
      </a:accent5>
      <a:accent6>
        <a:srgbClr val="00A1A2"/>
      </a:accent6>
      <a:hlink>
        <a:srgbClr val="53565A"/>
      </a:hlink>
      <a:folHlink>
        <a:srgbClr val="53565A"/>
      </a:folHlink>
    </a:clrScheme>
    <a:fontScheme name="Assembly-reporting">
      <a:majorFont>
        <a:latin typeface="Montserrat"/>
        <a:ea typeface=""/>
        <a:cs typeface=""/>
      </a:majorFont>
      <a:minorFont>
        <a:latin typeface="Montserrat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6AEF8E603534085C8AA8AC9CDBB20" ma:contentTypeVersion="18" ma:contentTypeDescription="Create a new document." ma:contentTypeScope="" ma:versionID="c46208f16c00a6020efa6e68be612a6b">
  <xsd:schema xmlns:xsd="http://www.w3.org/2001/XMLSchema" xmlns:xs="http://www.w3.org/2001/XMLSchema" xmlns:p="http://schemas.microsoft.com/office/2006/metadata/properties" xmlns:ns2="69ca450a-2d56-4b80-b237-8e939fe18177" xmlns:ns3="547d231d-4841-445d-86f0-02cbc0fe39e5" targetNamespace="http://schemas.microsoft.com/office/2006/metadata/properties" ma:root="true" ma:fieldsID="f953d5101c122a0c876daadbc2030885" ns2:_="" ns3:_="">
    <xsd:import namespace="69ca450a-2d56-4b80-b237-8e939fe18177"/>
    <xsd:import namespace="547d231d-4841-445d-86f0-02cbc0fe39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a450a-2d56-4b80-b237-8e939fe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d231d-4841-445d-86f0-02cbc0fe39e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43e531-96a9-41e3-9460-8cad75da55cc}" ma:internalName="TaxCatchAll" ma:showField="CatchAllData" ma:web="547d231d-4841-445d-86f0-02cbc0fe3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47d231d-4841-445d-86f0-02cbc0fe39e5">
      <UserInfo>
        <DisplayName>Lapit, Tanith (Staff Comisiwn y Senedd | Senedd Commission Staff)</DisplayName>
        <AccountId>243</AccountId>
        <AccountType/>
      </UserInfo>
      <UserInfo>
        <DisplayName>Pembridge, Holly (Staff Comisiwn y Senedd | Senedd Commission Staff)</DisplayName>
        <AccountId>17</AccountId>
        <AccountType/>
      </UserInfo>
      <UserInfo>
        <DisplayName>Baker, Leanne (Staff Comisiwn y Senedd | Senedd Commission Staff)</DisplayName>
        <AccountId>127</AccountId>
        <AccountType/>
      </UserInfo>
      <UserInfo>
        <DisplayName>Williams, Lowri (Staff Comisiwn y Senedd | Senedd Commission Staff)</DisplayName>
        <AccountId>21</AccountId>
        <AccountType/>
      </UserInfo>
      <UserInfo>
        <DisplayName>Richards, Matthew (Staff Comisiwn y Senedd | Senedd Commission Staff)</DisplayName>
        <AccountId>1841</AccountId>
        <AccountType/>
      </UserInfo>
      <UserInfo>
        <DisplayName>Antoniazzi, Manon (Staff Comisiwn y Senedd | Senedd Commission Staff)</DisplayName>
        <AccountId>346</AccountId>
        <AccountType/>
      </UserInfo>
      <UserInfo>
        <DisplayName>Davies, Siwan (Staff Comisiwn y Senedd | Senedd Commission Staff)</DisplayName>
        <AccountId>2395</AccountId>
        <AccountType/>
      </UserInfo>
      <UserInfo>
        <DisplayName>Jenkins, Anna (Staff Comisiwn y Senedd | Senedd Commission Staff)</DisplayName>
        <AccountId>18</AccountId>
        <AccountType/>
      </UserInfo>
    </SharedWithUsers>
    <TaxCatchAll xmlns="547d231d-4841-445d-86f0-02cbc0fe39e5" xsi:nil="true"/>
    <lcf76f155ced4ddcb4097134ff3c332f xmlns="69ca450a-2d56-4b80-b237-8e939fe181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00576-AD58-41FB-8834-DC4C655B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a450a-2d56-4b80-b237-8e939fe18177"/>
    <ds:schemaRef ds:uri="547d231d-4841-445d-86f0-02cbc0fe3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F14F5A-C6BB-476E-A2FD-FD92F38C5B52}">
  <ds:schemaRefs>
    <ds:schemaRef ds:uri="http://schemas.microsoft.com/office/2006/metadata/properties"/>
    <ds:schemaRef ds:uri="http://schemas.microsoft.com/office/infopath/2007/PartnerControls"/>
    <ds:schemaRef ds:uri="547d231d-4841-445d-86f0-02cbc0fe39e5"/>
    <ds:schemaRef ds:uri="69ca450a-2d56-4b80-b237-8e939fe18177"/>
  </ds:schemaRefs>
</ds:datastoreItem>
</file>

<file path=customXml/itemProps3.xml><?xml version="1.0" encoding="utf-8"?>
<ds:datastoreItem xmlns:ds="http://schemas.openxmlformats.org/officeDocument/2006/customXml" ds:itemID="{5988300F-6252-4ADA-8622-A3C36F5D6180}">
  <ds:schemaRefs>
    <ds:schemaRef ds:uri="http://schemas.microsoft.com/sharepoint/v3/contenttype/forms"/>
  </ds:schemaRefs>
</ds:datastoreItem>
</file>

<file path=customXml/itemProps4.xml><?xml version="1.0" encoding="utf-8"?>
<ds:datastoreItem xmlns:ds="http://schemas.openxmlformats.org/officeDocument/2006/customXml" ds:itemID="{A473FA72-57D5-44DF-AB4D-B4F8150C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3704</Words>
  <Characters>21114</Characters>
  <Application>Microsoft Office Word</Application>
  <DocSecurity>0</DocSecurity>
  <Lines>175</Lines>
  <Paragraphs>49</Paragraphs>
  <ScaleCrop>false</ScaleCrop>
  <Company>Hewlett-Packard</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Vealel</dc:creator>
  <cp:lastModifiedBy>Jenkins, Anna (Staff Comisiwn y Senedd | Senedd Commission Staff)</cp:lastModifiedBy>
  <cp:revision>13</cp:revision>
  <cp:lastPrinted>2019-01-31T01:43:00Z</cp:lastPrinted>
  <dcterms:created xsi:type="dcterms:W3CDTF">2025-04-07T08:31:00Z</dcterms:created>
  <dcterms:modified xsi:type="dcterms:W3CDTF">2025-04-14T08:28:00Z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0x010100DB76AEF8E603534085C8AA8AC9CDBB20</vt:lpwstr>
  </property>
  <property fmtid="{D5CDD505-2E9C-101B-9397-08002B2CF9AE}" pid="3" name="MediaServiceImageTags">
    <vt:lpwstr/>
  </property>
  <property fmtid="{D5CDD505-2E9C-101B-9397-08002B2CF9AE}" pid="4" name="Order">
    <vt:r8>100</vt:r8>
  </property>
</Properties>
</file>